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div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200"/>
        <w:gridCol w:w="8640"/>
      </w:tblGrid>
      <w:tr w:rsidR="00F45669" w14:paraId="215D7FB7" w14:textId="77777777">
        <w:trPr>
          <w:tblCellSpacing w:w="0" w:type="dxa"/>
        </w:trPr>
        <w:tc>
          <w:tcPr>
            <w:tcW w:w="22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6696DD" w14:textId="77777777" w:rsidR="00F45669" w:rsidRDefault="009340D9"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noProof/>
                <w:color w:val="4A4A4A"/>
                <w:sz w:val="18"/>
                <w:szCs w:val="18"/>
              </w:rPr>
              <w:drawing>
                <wp:inline distT="0" distB="0" distL="0" distR="0" wp14:anchorId="2ACFEF8E" wp14:editId="0625E0DF">
                  <wp:extent cx="1065488" cy="1053387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88" cy="105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B68AE1" w14:textId="77777777" w:rsidR="00F45669" w:rsidRDefault="009340D9">
            <w:pPr>
              <w:pStyle w:val="divParagraph"/>
              <w:spacing w:line="920" w:lineRule="atLeast"/>
              <w:rPr>
                <w:rStyle w:val="divname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span"/>
                <w:rFonts w:ascii="Century Gothic" w:eastAsia="Century Gothic" w:hAnsi="Century Gothic" w:cs="Century Gothic"/>
                <w:caps/>
                <w:color w:val="4A4A4A"/>
                <w:sz w:val="64"/>
                <w:szCs w:val="64"/>
              </w:rPr>
              <w:t>JAI KISHOR</w:t>
            </w:r>
            <w:r>
              <w:rPr>
                <w:rStyle w:val="divname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A4A4A"/>
                <w:sz w:val="64"/>
                <w:szCs w:val="64"/>
              </w:rPr>
              <w:t>VELDURTHY</w:t>
            </w:r>
          </w:p>
          <w:p w14:paraId="04FAB77A" w14:textId="08F8CCE7" w:rsidR="00F45669" w:rsidRDefault="00522A2D">
            <w:pPr>
              <w:pStyle w:val="divParagraph"/>
              <w:spacing w:after="300" w:line="280" w:lineRule="atLeast"/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</w:pPr>
            <w:hyperlink r:id="rId6" w:history="1">
              <w:r w:rsidRPr="000957F1">
                <w:rPr>
                  <w:rStyle w:val="Hyperlink"/>
                  <w:rFonts w:ascii="Tahoma" w:eastAsia="Tahoma" w:hAnsi="Tahoma" w:cs="Tahoma"/>
                  <w:sz w:val="18"/>
                  <w:szCs w:val="18"/>
                </w:rPr>
                <w:t>veldurthyjayakishore@gmail.com</w:t>
              </w:r>
            </w:hyperlink>
            <w:r w:rsidRPr="00522A2D"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 w:rsidR="00D67AAC">
              <w:rPr>
                <w:rStyle w:val="adrsSprt"/>
                <w:rFonts w:ascii="Tahoma" w:eastAsia="Tahoma" w:hAnsi="Tahoma" w:cs="Tahoma"/>
                <w:color w:val="4A4A4A"/>
                <w:sz w:val="18"/>
                <w:szCs w:val="18"/>
              </w:rPr>
              <w:t>|</w:t>
            </w:r>
            <w:r>
              <w:rPr>
                <w:rStyle w:val="adrsSprt"/>
                <w:rFonts w:ascii="Tahoma" w:eastAsia="Tahoma" w:hAnsi="Tahoma" w:cs="Tahoma"/>
                <w:color w:val="4A4A4A"/>
                <w:sz w:val="18"/>
                <w:szCs w:val="18"/>
              </w:rPr>
              <w:t>  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+91 7358487929</w:t>
            </w:r>
            <w:r>
              <w:rPr>
                <w:rStyle w:val="adrsSprt"/>
                <w:rFonts w:ascii="Tahoma" w:eastAsia="Tahoma" w:hAnsi="Tahoma" w:cs="Tahoma"/>
                <w:color w:val="4A4A4A"/>
                <w:sz w:val="18"/>
                <w:szCs w:val="18"/>
              </w:rPr>
              <w:t xml:space="preserve"> |  </w:t>
            </w:r>
            <w:r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 xml:space="preserve">Bangalore </w:t>
            </w:r>
            <w:r w:rsidR="000957F1"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>India</w:t>
            </w:r>
            <w:r w:rsidR="000957F1">
              <w:rPr>
                <w:rStyle w:val="divdocumentdivparagraphCharacter"/>
                <w:rFonts w:ascii="Tahoma" w:eastAsia="Tahoma" w:hAnsi="Tahoma" w:cs="Tahoma"/>
                <w:color w:val="4A4A4A"/>
                <w:sz w:val="18"/>
                <w:szCs w:val="18"/>
              </w:rPr>
              <w:t xml:space="preserve"> </w:t>
            </w:r>
            <w:r w:rsidR="000957F1">
              <w:rPr>
                <w:rStyle w:val="span"/>
                <w:rFonts w:ascii="Tahoma" w:eastAsia="Tahoma" w:hAnsi="Tahoma" w:cs="Tahoma"/>
                <w:color w:val="4A4A4A"/>
                <w:sz w:val="18"/>
                <w:szCs w:val="18"/>
              </w:rPr>
              <w:t xml:space="preserve">| </w:t>
            </w:r>
            <w:hyperlink r:id="rId7" w:history="1">
              <w:r w:rsidR="000957F1" w:rsidRPr="000957F1">
                <w:rPr>
                  <w:rStyle w:val="Hyperlink"/>
                  <w:rFonts w:ascii="Tahoma" w:eastAsia="Tahoma" w:hAnsi="Tahoma" w:cs="Tahoma"/>
                  <w:sz w:val="18"/>
                  <w:szCs w:val="18"/>
                </w:rPr>
                <w:t>WWW</w:t>
              </w:r>
              <w:r w:rsidR="000957F1" w:rsidRPr="000957F1">
                <w:rPr>
                  <w:rStyle w:val="Hyperlink"/>
                  <w:rFonts w:ascii="Tahoma" w:eastAsia="Tahoma" w:hAnsi="Tahoma" w:cs="Tahoma"/>
                  <w:b/>
                  <w:bCs/>
                  <w:sz w:val="18"/>
                  <w:szCs w:val="18"/>
                </w:rPr>
                <w:t>: </w:t>
              </w:r>
              <w:r w:rsidR="000957F1" w:rsidRPr="000957F1">
                <w:rPr>
                  <w:rStyle w:val="Hyperlink"/>
                  <w:rFonts w:ascii="Tahoma" w:eastAsia="Tahoma" w:hAnsi="Tahoma" w:cs="Tahoma"/>
                  <w:sz w:val="18"/>
                  <w:szCs w:val="18"/>
                </w:rPr>
                <w:t>https://www.linkedin.com/in/jai</w:t>
              </w:r>
              <w:r w:rsidR="000957F1" w:rsidRPr="000957F1">
                <w:rPr>
                  <w:rStyle w:val="Hyperlink"/>
                  <w:rFonts w:ascii="Tahoma" w:eastAsia="Tahoma" w:hAnsi="Tahoma" w:cs="Tahoma"/>
                  <w:sz w:val="18"/>
                  <w:szCs w:val="18"/>
                </w:rPr>
                <w:noBreakHyphen/>
                <w:t>kishor</w:t>
              </w:r>
              <w:r w:rsidR="000957F1" w:rsidRPr="000957F1">
                <w:rPr>
                  <w:rStyle w:val="Hyperlink"/>
                  <w:rFonts w:ascii="Tahoma" w:eastAsia="Tahoma" w:hAnsi="Tahoma" w:cs="Tahoma"/>
                  <w:sz w:val="18"/>
                  <w:szCs w:val="18"/>
                </w:rPr>
                <w:noBreakHyphen/>
                <w:t>5237711b0/</w:t>
              </w:r>
            </w:hyperlink>
          </w:p>
        </w:tc>
      </w:tr>
    </w:tbl>
    <w:p w14:paraId="1AF95265" w14:textId="77777777" w:rsidR="00F45669" w:rsidRDefault="00F45669">
      <w:pPr>
        <w:pStyle w:val="divParagraph"/>
        <w:spacing w:line="280" w:lineRule="exact"/>
        <w:rPr>
          <w:rFonts w:ascii="Century Gothic" w:eastAsia="Century Gothic" w:hAnsi="Century Gothic" w:cs="Century Gothic"/>
          <w:color w:val="4A4A4A"/>
          <w:sz w:val="18"/>
          <w:szCs w:val="18"/>
        </w:rPr>
      </w:pPr>
    </w:p>
    <w:p w14:paraId="69DAA808" w14:textId="77777777" w:rsidR="00F45669" w:rsidRDefault="009340D9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F45669" w14:paraId="1651D9BC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046D35B8" w14:textId="77777777" w:rsidR="00F45669" w:rsidRDefault="009340D9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Summary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6CB27C27" w14:textId="1265E3D3" w:rsidR="00F45669" w:rsidRDefault="009340D9">
            <w:pPr>
              <w:pStyle w:val="p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Certified Quality Assurance</w:t>
            </w:r>
            <w:r w:rsidR="00B15108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Specialist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and responsible IT professional with </w:t>
            </w:r>
            <w:r w:rsidR="00B15108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4+</w:t>
            </w:r>
            <w:r w:rsidR="00D87824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Years of experience in IT industry and expertise in </w:t>
            </w:r>
            <w:r w:rsidR="00B15108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AEM Testing, CMS Functional Testing, </w:t>
            </w:r>
            <w:r w:rsidR="00CC4BA2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Component testing, email</w:t>
            </w:r>
            <w:r w:rsidR="00B15108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testing, code walkthroughs, exploratory testing, </w:t>
            </w:r>
            <w:r w:rsidR="00CC4BA2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ad – hoc testing, </w:t>
            </w:r>
            <w:r w:rsidR="00B15108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and cross browser testing, Compatibility Testing, Accessibility Testing</w:t>
            </w:r>
            <w:r w:rsidR="00CC4BA2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E-learning testing, and LMS testing.</w:t>
            </w:r>
          </w:p>
        </w:tc>
      </w:tr>
    </w:tbl>
    <w:p w14:paraId="5D1AB49F" w14:textId="77777777" w:rsidR="00F45669" w:rsidRDefault="009340D9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F45669" w14:paraId="61E9FC41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649021DC" w14:textId="77777777" w:rsidR="00F45669" w:rsidRDefault="009340D9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Skills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70"/>
              <w:gridCol w:w="4270"/>
            </w:tblGrid>
            <w:tr w:rsidR="00F45669" w14:paraId="57D26312" w14:textId="77777777">
              <w:tc>
                <w:tcPr>
                  <w:tcW w:w="427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86FD68F" w14:textId="77777777" w:rsidR="00F4566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AEM Tester</w:t>
                  </w:r>
                </w:p>
                <w:p w14:paraId="605BDF9B" w14:textId="77777777" w:rsidR="00F4566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AEM Content Authoring/Publisher</w:t>
                  </w:r>
                </w:p>
                <w:p w14:paraId="3F9E327F" w14:textId="77777777" w:rsidR="00F4566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HTML</w:t>
                  </w:r>
                </w:p>
                <w:p w14:paraId="33040F46" w14:textId="77777777" w:rsidR="00F4566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CSS</w:t>
                  </w:r>
                </w:p>
                <w:p w14:paraId="3DCAC1CD" w14:textId="2B50C17C" w:rsidR="00F4566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Video Publishing tools - Vimeo, Brightcove, </w:t>
                  </w:r>
                  <w:proofErr w:type="spellStart"/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Qumu</w:t>
                  </w:r>
                  <w:proofErr w:type="spellEnd"/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,</w:t>
                  </w:r>
                  <w:r w:rsidR="00E87A99"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 </w:t>
                  </w:r>
                  <w:r w:rsidR="00CC4BA2"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YouTube</w:t>
                  </w:r>
                </w:p>
                <w:p w14:paraId="1322CC6A" w14:textId="77777777" w:rsidR="00F4566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Adobe Photo Shop</w:t>
                  </w:r>
                </w:p>
                <w:p w14:paraId="33C12740" w14:textId="6687FFCB" w:rsidR="009340D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Browser stack</w:t>
                  </w:r>
                </w:p>
                <w:p w14:paraId="5CC79BEE" w14:textId="0CE206D8" w:rsidR="009340D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Tosca – automation</w:t>
                  </w:r>
                </w:p>
                <w:p w14:paraId="7BAA7A63" w14:textId="77777777" w:rsidR="009340D9" w:rsidRDefault="009340D9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Cypress – Free Uses cases</w:t>
                  </w:r>
                </w:p>
                <w:p w14:paraId="2679B95B" w14:textId="74A2FC24" w:rsidR="00121D50" w:rsidRDefault="00121D50">
                  <w:pPr>
                    <w:pStyle w:val="divdocumentulli"/>
                    <w:numPr>
                      <w:ilvl w:val="0"/>
                      <w:numId w:val="1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 w:rsidRPr="00121D50">
                    <w:rPr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NVDA, JAWS, Axe Dev tool</w:t>
                  </w:r>
                </w:p>
              </w:tc>
              <w:tc>
                <w:tcPr>
                  <w:tcW w:w="427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C89068" w14:textId="77777777" w:rsidR="00F45669" w:rsidRDefault="009340D9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Accessibility Testing</w:t>
                  </w:r>
                </w:p>
                <w:p w14:paraId="7758B008" w14:textId="4C0BD941" w:rsidR="00F45669" w:rsidRDefault="00D8782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Figma</w:t>
                  </w:r>
                </w:p>
                <w:p w14:paraId="262E879C" w14:textId="1F3102B1" w:rsidR="00D87824" w:rsidRDefault="00D8782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Adobe XD</w:t>
                  </w:r>
                </w:p>
                <w:p w14:paraId="20662356" w14:textId="77777777" w:rsidR="00F45669" w:rsidRDefault="009340D9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API Testing</w:t>
                  </w:r>
                </w:p>
                <w:p w14:paraId="782204F1" w14:textId="100E4002" w:rsidR="00D87824" w:rsidRDefault="00D87824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Confluence</w:t>
                  </w:r>
                </w:p>
                <w:p w14:paraId="36AEC746" w14:textId="77777777" w:rsidR="00F45669" w:rsidRDefault="009340D9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Code Repository Tools- SVN, GitHub</w:t>
                  </w:r>
                </w:p>
                <w:p w14:paraId="20D13D7E" w14:textId="77777777" w:rsidR="00F45669" w:rsidRDefault="009340D9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Jira/Workfront</w:t>
                  </w:r>
                </w:p>
                <w:p w14:paraId="5280627E" w14:textId="487EF1C8" w:rsidR="009340D9" w:rsidRDefault="009340D9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SFMC (Salesforce Marketing Cloud)</w:t>
                  </w:r>
                </w:p>
                <w:p w14:paraId="4008F2AE" w14:textId="0D93BBB7" w:rsidR="009340D9" w:rsidRDefault="009340D9" w:rsidP="00B15108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Litmus (</w:t>
                  </w:r>
                  <w:r w:rsidR="00CC4BA2"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Puts mail</w:t>
                  </w: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)</w:t>
                  </w:r>
                </w:p>
                <w:p w14:paraId="2004BEF0" w14:textId="77777777" w:rsidR="00CC4BA2" w:rsidRDefault="00CC4BA2" w:rsidP="00B15108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LMS testing</w:t>
                  </w:r>
                </w:p>
                <w:p w14:paraId="6A1F8F89" w14:textId="75E96951" w:rsidR="00CD1D65" w:rsidRPr="00B15108" w:rsidRDefault="00CD1D65" w:rsidP="00B15108">
                  <w:pPr>
                    <w:pStyle w:val="divdocumentulli"/>
                    <w:numPr>
                      <w:ilvl w:val="0"/>
                      <w:numId w:val="2"/>
                    </w:numPr>
                    <w:spacing w:line="280" w:lineRule="atLeast"/>
                    <w:ind w:left="280" w:hanging="183"/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Percy</w:t>
                  </w:r>
                </w:p>
              </w:tc>
            </w:tr>
          </w:tbl>
          <w:p w14:paraId="3D2F7D62" w14:textId="77777777" w:rsidR="00F45669" w:rsidRDefault="00F45669">
            <w:pP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</w:tr>
    </w:tbl>
    <w:p w14:paraId="687F39C7" w14:textId="77777777" w:rsidR="00F45669" w:rsidRDefault="009340D9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F45669" w14:paraId="4D253A3E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73D88445" w14:textId="77777777" w:rsidR="00F45669" w:rsidRDefault="009340D9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Experience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atesTable"/>
              <w:tblW w:w="85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921"/>
              <w:gridCol w:w="26"/>
              <w:gridCol w:w="1593"/>
            </w:tblGrid>
            <w:tr w:rsidR="00B262D3" w:rsidRPr="00A73B31" w14:paraId="5721803B" w14:textId="77777777" w:rsidTr="00B262D3">
              <w:trPr>
                <w:tblCellSpacing w:w="0" w:type="dxa"/>
              </w:trPr>
              <w:tc>
                <w:tcPr>
                  <w:tcW w:w="6947" w:type="dxa"/>
                  <w:gridSpan w:val="2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tbl>
                  <w:tblPr>
                    <w:tblStyle w:val="dates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6947"/>
                    <w:gridCol w:w="1593"/>
                  </w:tblGrid>
                  <w:tr w:rsidR="00B262D3" w:rsidRPr="00A73B31" w14:paraId="222EA08D" w14:textId="77777777" w:rsidTr="009340D9">
                    <w:trPr>
                      <w:tblCellSpacing w:w="0" w:type="dxa"/>
                    </w:trPr>
                    <w:tc>
                      <w:tcPr>
                        <w:tcW w:w="6947" w:type="dxa"/>
                        <w:tcMar>
                          <w:top w:w="0" w:type="dxa"/>
                          <w:left w:w="0" w:type="dxa"/>
                          <w:bottom w:w="0" w:type="dxa"/>
                          <w:right w:w="300" w:type="dxa"/>
                        </w:tcMar>
                        <w:hideMark/>
                      </w:tcPr>
                      <w:p w14:paraId="0ED719FE" w14:textId="59B86BA0" w:rsidR="00B262D3" w:rsidRPr="00A73B31" w:rsidRDefault="00B262D3" w:rsidP="00B262D3">
                        <w:pPr>
                          <w:rPr>
                            <w:rStyle w:val="divdocumentsectionbody"/>
                            <w:rFonts w:ascii="Century Gothic" w:eastAsia="Century Gothic" w:hAnsi="Century Gothic" w:cs="Century Gothic"/>
                            <w:color w:val="4A4A4A"/>
                            <w:sz w:val="18"/>
                            <w:szCs w:val="18"/>
                          </w:rPr>
                        </w:pPr>
                        <w:r w:rsidRPr="00A73B31">
                          <w:rPr>
                            <w:rStyle w:val="jobtitle"/>
                            <w:rFonts w:ascii="Century Gothic" w:eastAsia="Century Gothic" w:hAnsi="Century Gothic"/>
                            <w:b w:val="0"/>
                            <w:bCs w:val="0"/>
                            <w:color w:val="4A4A4A"/>
                            <w:sz w:val="18"/>
                            <w:szCs w:val="18"/>
                          </w:rPr>
                          <w:t>Consultant at Technology and Transformation EAD: Engineering</w:t>
                        </w:r>
                      </w:p>
                    </w:tc>
                    <w:tc>
                      <w:tcPr>
                        <w:tcW w:w="159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D0CE15D" w14:textId="77777777" w:rsidR="00B262D3" w:rsidRPr="00A73B31" w:rsidRDefault="00B262D3" w:rsidP="00B262D3">
                        <w:pPr>
                          <w:rPr>
                            <w:rStyle w:val="jobWrapper"/>
                            <w:rFonts w:ascii="Century Gothic" w:eastAsia="Century Gothic" w:hAnsi="Century Gothic" w:cs="Century Gothic"/>
                            <w:color w:val="4A4A4A"/>
                            <w:sz w:val="18"/>
                            <w:szCs w:val="18"/>
                          </w:rPr>
                        </w:pPr>
                        <w:r w:rsidRPr="00A73B31">
                          <w:rPr>
                            <w:rStyle w:val="span"/>
                            <w:rFonts w:ascii="Century Gothic" w:eastAsia="Century Gothic" w:hAnsi="Century Gothic" w:cs="Century Gothic"/>
                            <w:color w:val="4A4A4A"/>
                            <w:sz w:val="18"/>
                            <w:szCs w:val="18"/>
                          </w:rPr>
                          <w:t>06/2022 - Current</w:t>
                        </w:r>
                      </w:p>
                    </w:tc>
                  </w:tr>
                </w:tbl>
                <w:p w14:paraId="54574A5E" w14:textId="72C89BD0" w:rsidR="00B262D3" w:rsidRPr="00A73B31" w:rsidRDefault="00B262D3" w:rsidP="00B262D3">
                  <w:pPr>
                    <w:rPr>
                      <w:rStyle w:val="divdocumentsectionbody"/>
                      <w:rFonts w:ascii="Century Gothic" w:eastAsia="Century Gothic" w:hAnsi="Century Gothic"/>
                      <w:color w:val="4A4A4A"/>
                      <w:sz w:val="18"/>
                      <w:szCs w:val="18"/>
                    </w:rPr>
                  </w:pPr>
                  <w:r w:rsidRPr="00A73B31">
                    <w:rPr>
                      <w:rStyle w:val="span"/>
                      <w:rFonts w:ascii="Century Gothic" w:eastAsia="Century Gothic" w:hAnsi="Century Gothic"/>
                      <w:color w:val="4A4A4A"/>
                      <w:sz w:val="18"/>
                      <w:szCs w:val="18"/>
                    </w:rPr>
                    <w:t>Deloitte Touche Tohmatsu India LLP</w:t>
                  </w:r>
                </w:p>
              </w:tc>
              <w:tc>
                <w:tcPr>
                  <w:tcW w:w="159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3CCE95E" w14:textId="75784135" w:rsidR="00B262D3" w:rsidRPr="00A73B31" w:rsidRDefault="00B262D3" w:rsidP="00B262D3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 w:rsidRPr="00A73B31"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4</w:t>
                  </w:r>
                  <w:r w:rsidRPr="00A73B31"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/202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4</w:t>
                  </w:r>
                  <w:r w:rsidRPr="00A73B31"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 –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 Current</w:t>
                  </w:r>
                </w:p>
              </w:tc>
            </w:tr>
            <w:tr w:rsidR="00A73B31" w:rsidRPr="00A73B31" w14:paraId="2DE06E64" w14:textId="77777777" w:rsidTr="00B262D3">
              <w:trPr>
                <w:tblCellSpacing w:w="0" w:type="dxa"/>
              </w:trPr>
              <w:tc>
                <w:tcPr>
                  <w:tcW w:w="6921" w:type="dxa"/>
                  <w:shd w:val="clear" w:color="auto" w:fill="auto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</w:tcPr>
                <w:p w14:paraId="6EECF3B6" w14:textId="77777777" w:rsidR="00D87824" w:rsidRPr="00A73B31" w:rsidRDefault="00D67AAC">
                  <w:pPr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</w:pPr>
                  <w:r w:rsidRPr="00A73B31"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  <w:t>Associate Quality Assurance</w:t>
                  </w:r>
                </w:p>
                <w:p w14:paraId="194F7918" w14:textId="76F23B5C" w:rsidR="00D67AAC" w:rsidRPr="00A73B31" w:rsidRDefault="00D67AAC">
                  <w:pPr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</w:pPr>
                  <w:r w:rsidRPr="00A73B31"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  <w:t>Newgen Digital</w:t>
                  </w:r>
                  <w:r w:rsidR="009340D9" w:rsidRPr="00A73B31"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  <w:t xml:space="preserve"> </w:t>
                  </w:r>
                  <w:r w:rsidRPr="00A73B31"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  <w:t>Works</w:t>
                  </w:r>
                </w:p>
              </w:tc>
              <w:tc>
                <w:tcPr>
                  <w:tcW w:w="1619" w:type="dxa"/>
                  <w:gridSpan w:val="2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</w:tcPr>
                <w:p w14:paraId="18E5404C" w14:textId="79A784E7" w:rsidR="00D87824" w:rsidRPr="00A73B31" w:rsidRDefault="00D67AAC">
                  <w:pP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 w:rsidRPr="00A73B31"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06/2022 – 04/2024</w:t>
                  </w:r>
                </w:p>
              </w:tc>
            </w:tr>
            <w:tr w:rsidR="00A73B31" w:rsidRPr="00A73B31" w14:paraId="6FC7B309" w14:textId="77777777" w:rsidTr="00B262D3">
              <w:trPr>
                <w:tblCellSpacing w:w="0" w:type="dxa"/>
              </w:trPr>
              <w:tc>
                <w:tcPr>
                  <w:tcW w:w="6921" w:type="dxa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65C90415" w14:textId="77777777" w:rsidR="00F45669" w:rsidRDefault="009340D9">
                  <w:pPr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</w:pPr>
                  <w:r w:rsidRPr="00A73B31">
                    <w:rPr>
                      <w:rStyle w:val="jobtitle"/>
                      <w:rFonts w:ascii="Century Gothic" w:eastAsia="Century Gothic" w:hAnsi="Century Gothic" w:cs="Century Gothic"/>
                      <w:b w:val="0"/>
                      <w:bCs w:val="0"/>
                      <w:color w:val="4A4A4A"/>
                      <w:sz w:val="18"/>
                      <w:szCs w:val="18"/>
                    </w:rPr>
                    <w:t>Executive Quality Assurance</w:t>
                  </w:r>
                </w:p>
                <w:p w14:paraId="51C3BCCE" w14:textId="6BAE794F" w:rsidR="00B262D3" w:rsidRPr="00A73B31" w:rsidRDefault="00B262D3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proofErr w:type="spellStart"/>
                  <w:r w:rsidRPr="00A73B31"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Learnnovators</w:t>
                  </w:r>
                  <w:proofErr w:type="spellEnd"/>
                </w:p>
              </w:tc>
              <w:tc>
                <w:tcPr>
                  <w:tcW w:w="1619" w:type="dxa"/>
                  <w:gridSpan w:val="2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D2F0460" w14:textId="77777777" w:rsidR="00F45669" w:rsidRPr="00A73B31" w:rsidRDefault="009340D9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 w:rsidRPr="00A73B31"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03/2021 - 05/2022</w:t>
                  </w:r>
                </w:p>
              </w:tc>
            </w:tr>
          </w:tbl>
          <w:p w14:paraId="5B2C4A24" w14:textId="753187F1" w:rsidR="00F45669" w:rsidRPr="00121D50" w:rsidRDefault="00F45669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</w:tbl>
    <w:p w14:paraId="28383D55" w14:textId="77777777" w:rsidR="00F45669" w:rsidRDefault="009340D9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F45669" w14:paraId="5656B5B1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1095B36F" w14:textId="77777777" w:rsidR="00F45669" w:rsidRDefault="009340D9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Projects Overview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5A115CB9" w14:textId="685F4375" w:rsidR="00F45669" w:rsidRDefault="009340D9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Worked as AEM Tester to one of the Leading </w:t>
            </w:r>
            <w:r w:rsidR="000957F1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Banking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 w:rsidR="000957F1" w:rsidRPr="000957F1">
              <w:rPr>
                <w:rStyle w:val="divdocumentsectionbody"/>
                <w:rFonts w:ascii="Century Gothic" w:eastAsia="Century Gothic" w:hAnsi="Century Gothic"/>
                <w:sz w:val="18"/>
                <w:szCs w:val="18"/>
              </w:rPr>
              <w:t>Templates</w:t>
            </w:r>
            <w:r w:rsidR="000957F1">
              <w:rPr>
                <w:rStyle w:val="divdocumentsectionbody"/>
                <w:rFonts w:ascii="Century Gothic" w:eastAsia="Century Gothic" w:hAnsi="Century Gothic"/>
                <w:sz w:val="18"/>
                <w:szCs w:val="18"/>
              </w:rPr>
              <w:t xml:space="preserve"> </w:t>
            </w:r>
            <w:r w:rsidRPr="000957F1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using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AEM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p w14:paraId="112B9B77" w14:textId="50F7ED23" w:rsidR="000957F1" w:rsidRDefault="000957F1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Worked as AEM Tester to one of the Leading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HealthCare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Website using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AEM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p w14:paraId="671F1646" w14:textId="76C40917" w:rsidR="00F45669" w:rsidRDefault="009340D9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Worked on AEM Tester on one of the Leading </w:t>
            </w:r>
            <w:r w:rsidR="00D67AAC" w:rsidRPr="009C20D9">
              <w:rPr>
                <w:rStyle w:val="Strong1"/>
                <w:rFonts w:ascii="Century Gothic" w:eastAsia="Century Gothic" w:hAnsi="Century Gothic"/>
                <w:b/>
                <w:bCs/>
                <w:color w:val="4A4A4A"/>
                <w:sz w:val="18"/>
                <w:szCs w:val="18"/>
              </w:rPr>
              <w:t>Pharmaceutical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Website using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AEM.</w:t>
            </w:r>
          </w:p>
          <w:p w14:paraId="3EAEE367" w14:textId="092BD9D0" w:rsidR="00F45669" w:rsidRPr="00D67AAC" w:rsidRDefault="009340D9" w:rsidP="00D67AAC">
            <w:pPr>
              <w:pStyle w:val="divdocumentulli"/>
              <w:numPr>
                <w:ilvl w:val="0"/>
                <w:numId w:val="3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Worked on </w:t>
            </w:r>
            <w:r w:rsidR="00522A2D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eLearning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Content Provider to one of the Leading </w:t>
            </w:r>
            <w:r w:rsidRPr="009C20D9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HealthCare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using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LMS</w:t>
            </w:r>
            <w:r w:rsidR="00D67AAC">
              <w:rPr>
                <w:rStyle w:val="divdocumentsectionbody"/>
                <w:rFonts w:eastAsia="Century Gothic"/>
              </w:rPr>
              <w:t>.</w:t>
            </w:r>
          </w:p>
        </w:tc>
      </w:tr>
    </w:tbl>
    <w:p w14:paraId="578527E2" w14:textId="77777777" w:rsidR="00F45669" w:rsidRDefault="009340D9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F45669" w14:paraId="0FC012AA" w14:textId="77777777">
        <w:trPr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2A57E81D" w14:textId="77777777" w:rsidR="00F45669" w:rsidRDefault="009340D9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Education and Training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Style w:val="dates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783"/>
              <w:gridCol w:w="757"/>
            </w:tblGrid>
            <w:tr w:rsidR="00F45669" w14:paraId="0F65904D" w14:textId="77777777">
              <w:trPr>
                <w:tblCellSpacing w:w="0" w:type="dxa"/>
              </w:trPr>
              <w:tc>
                <w:tcPr>
                  <w:tcW w:w="7783" w:type="dxa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hideMark/>
                </w:tcPr>
                <w:p w14:paraId="0970604E" w14:textId="77777777" w:rsidR="00F45669" w:rsidRDefault="009340D9">
                  <w:pPr>
                    <w:rPr>
                      <w:rStyle w:val="divdocumentsectionbody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egree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BTECH (ECE)</w:t>
                  </w:r>
                  <w: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75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2B338E" w14:textId="77777777" w:rsidR="00F45669" w:rsidRDefault="009340D9">
                  <w:pPr>
                    <w:rPr>
                      <w:rStyle w:val="jobWrapper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  <w:t>08/2020</w:t>
                  </w:r>
                </w:p>
              </w:tc>
            </w:tr>
          </w:tbl>
          <w:p w14:paraId="465D98EA" w14:textId="77777777" w:rsidR="00F45669" w:rsidRDefault="009340D9">
            <w:pPr>
              <w:pStyle w:val="spanpaddedline"/>
              <w:spacing w:line="280" w:lineRule="atLeast"/>
              <w:ind w:right="200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SRM INSTITUTE OF SCIENCE TECHNOLOGY | CHENNAI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</w:tc>
      </w:tr>
    </w:tbl>
    <w:p w14:paraId="5698CC70" w14:textId="77777777" w:rsidR="00F45669" w:rsidRDefault="009340D9">
      <w:pPr>
        <w:pStyle w:val="border"/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F45669" w14:paraId="4C7D133F" w14:textId="77777777" w:rsidTr="004340BA">
        <w:trPr>
          <w:trHeight w:val="11396"/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3EE7C5DF" w14:textId="77777777" w:rsidR="00F45669" w:rsidRDefault="009340D9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lastRenderedPageBreak/>
              <w:t>Professional Summary Using AEM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5C9EC60A" w14:textId="40FE933B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Worked on AEM (6.4/6.5)</w:t>
            </w:r>
            <w:r w:rsidR="00B15108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CMS Tool for Content authoring/Testing/Web Publishing.</w:t>
            </w:r>
          </w:p>
          <w:p w14:paraId="52205927" w14:textId="63C6910D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Good experience in Author,</w:t>
            </w:r>
            <w:r w:rsidR="00E87A99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Publisher,</w:t>
            </w:r>
            <w:r w:rsidR="00E87A99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Dispatcher.</w:t>
            </w:r>
          </w:p>
          <w:p w14:paraId="3E09201C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Good Knowledge in Replication Agents.</w:t>
            </w:r>
          </w:p>
          <w:p w14:paraId="7F219E12" w14:textId="53B7882C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Worked on Regression Testing, Sanity,</w:t>
            </w:r>
            <w:r w:rsidR="00E87A99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Smoke testing.</w:t>
            </w:r>
          </w:p>
          <w:p w14:paraId="47BA18D1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Worked on Over nights for PROD Releases.</w:t>
            </w:r>
          </w:p>
          <w:p w14:paraId="4956E291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Expertise in Functional and Non-Functional Testing using AEM CMS Tool.</w:t>
            </w:r>
          </w:p>
          <w:p w14:paraId="253EA9F2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Expertise in Writing Test cases for AEM/Non AEM/LMS Applications.</w:t>
            </w:r>
          </w:p>
          <w:p w14:paraId="0859353D" w14:textId="77777777" w:rsidR="00121D50" w:rsidRDefault="009340D9" w:rsidP="00121D50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Worked on Pages, DAM, Templates,</w:t>
            </w:r>
            <w:r w:rsidR="00E87A99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Tags,</w:t>
            </w:r>
            <w:r w:rsidR="00E87A99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Workflows,</w:t>
            </w:r>
            <w:r w:rsidR="00E87A99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MSM.</w:t>
            </w:r>
          </w:p>
          <w:p w14:paraId="7E1F5D2F" w14:textId="13E66A87" w:rsidR="00121D50" w:rsidRDefault="00121D50" w:rsidP="00121D50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Ensuri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ng </w:t>
            </w: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website performance and content validity. Providing test planning, as well as systems and applications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testing.</w:t>
            </w:r>
          </w:p>
          <w:p w14:paraId="56B228EE" w14:textId="4D178121" w:rsidR="00121D50" w:rsidRPr="00121D50" w:rsidRDefault="00121D50" w:rsidP="00121D50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Ensuri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ng </w:t>
            </w: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the page-weight, sizes of assets and videos as per the industry standard. Also ensuring there are no 404,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broken links, console JS errors present in the page.</w:t>
            </w:r>
          </w:p>
          <w:p w14:paraId="5C97CB2F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Understanding the Client Requirements and functionality of the system</w:t>
            </w:r>
          </w:p>
          <w:p w14:paraId="465AA7CF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Preparation of Test Scenarios and Review of Test wares</w:t>
            </w:r>
          </w:p>
          <w:p w14:paraId="1EE492F5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Involved in preparation and execution of test Cases, test data.</w:t>
            </w:r>
          </w:p>
          <w:p w14:paraId="41E683EA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Logging defects in Jira/Workfront and monitoring the defects.</w:t>
            </w:r>
          </w:p>
          <w:p w14:paraId="435F89B7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Good Experience in API Testing using Postman</w:t>
            </w:r>
          </w:p>
          <w:p w14:paraId="433305ED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Preparation of Bug Report</w:t>
            </w:r>
          </w:p>
          <w:p w14:paraId="177723C6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Attending daily scrum with client</w:t>
            </w:r>
          </w:p>
          <w:p w14:paraId="50A43221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Attending Backlog Pointing, Sprint Planning, Sprint Demo and Sprint Retrospective every alternative week.</w:t>
            </w:r>
          </w:p>
          <w:p w14:paraId="4623F59A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Identifying Test data for Execution.</w:t>
            </w:r>
          </w:p>
          <w:p w14:paraId="6C91F813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Regression &amp; Retesting based on the project need</w:t>
            </w:r>
          </w:p>
          <w:p w14:paraId="36E6D6A8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Strong knowledge of software Development Life Cycle (SDLC) methodologies such as Agile, Scrum and waterfall models.</w:t>
            </w:r>
          </w:p>
          <w:p w14:paraId="50C5B848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Experience in Mobile websites testing using Browser stack, Stimulator, and real devices like Android (Samsung), iPhone devices and iPad devices.</w:t>
            </w:r>
          </w:p>
          <w:p w14:paraId="4C3B8669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Good experience in Creating and publishing of pages, briefings, and contents for different sites as per requirements of user story.</w:t>
            </w:r>
          </w:p>
          <w:p w14:paraId="22A04556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Proficient in defining, test cases designing and documenting Test Strategy, Test Plan, Test Scenarios.</w:t>
            </w:r>
          </w:p>
          <w:p w14:paraId="7990A9E3" w14:textId="77777777" w:rsidR="00F45669" w:rsidRDefault="009340D9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Extensively involved in GUI testing, Sanity/Smoke testing, Functional testing, unit testing, Integration testing, system testing, Regression testing and user Acceptance Testing (UAT)</w:t>
            </w:r>
          </w:p>
          <w:p w14:paraId="417A7D30" w14:textId="77777777" w:rsidR="00121D50" w:rsidRDefault="009340D9" w:rsidP="00121D50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Expertise in creating and executing test plans; generated effective Test Summary reports, Bugs reports and analyzing bugs, coordinating with development team and track the bug fixes till closure.</w:t>
            </w:r>
          </w:p>
          <w:p w14:paraId="3DD26BC4" w14:textId="056E6A07" w:rsidR="00F45669" w:rsidRPr="00121D50" w:rsidRDefault="00121D50" w:rsidP="00121D50">
            <w:pPr>
              <w:pStyle w:val="divdocumentulli"/>
              <w:numPr>
                <w:ilvl w:val="0"/>
                <w:numId w:val="4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The business stakeholders will raise tickets based on the industry requirements and it’s our duty to get the essentials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prepared according to their requirements. We will work with all the Changes/Edits/Tests in websites using AEM</w:t>
            </w:r>
            <w:r w:rsidR="004340BA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Content Management System</w:t>
            </w:r>
            <w:r w:rsidR="009340D9" w:rsidRPr="00121D50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</w:p>
        </w:tc>
      </w:tr>
    </w:tbl>
    <w:p w14:paraId="755837F1" w14:textId="11F393E0" w:rsidR="00F45669" w:rsidRDefault="00121D50" w:rsidP="00152ADF">
      <w:pPr>
        <w:pStyle w:val="border"/>
        <w:pBdr>
          <w:top w:val="single" w:sz="8" w:space="31" w:color="DADADA"/>
        </w:pBdr>
        <w:tabs>
          <w:tab w:val="left" w:pos="2160"/>
        </w:tabs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~~</w:t>
      </w:r>
      <w:r w:rsidR="00152ADF">
        <w:rPr>
          <w:rFonts w:ascii="Century Gothic" w:eastAsia="Century Gothic" w:hAnsi="Century Gothic" w:cs="Century Gothic"/>
          <w:color w:val="4A4A4A"/>
        </w:rPr>
        <w:tab/>
      </w:r>
    </w:p>
    <w:p w14:paraId="6BC7BB5D" w14:textId="75EC2283" w:rsidR="00F45669" w:rsidRDefault="009340D9" w:rsidP="00152ADF">
      <w:pPr>
        <w:pStyle w:val="border"/>
        <w:tabs>
          <w:tab w:val="left" w:pos="4236"/>
        </w:tabs>
        <w:rPr>
          <w:rFonts w:ascii="Century Gothic" w:eastAsia="Century Gothic" w:hAnsi="Century Gothic" w:cs="Century Gothic"/>
          <w:color w:val="4A4A4A"/>
        </w:rPr>
      </w:pPr>
      <w:r>
        <w:rPr>
          <w:rFonts w:ascii="Century Gothic" w:eastAsia="Century Gothic" w:hAnsi="Century Gothic" w:cs="Century Gothic"/>
          <w:color w:val="4A4A4A"/>
        </w:rPr>
        <w:t> </w:t>
      </w:r>
      <w:r w:rsidR="00152ADF">
        <w:rPr>
          <w:rFonts w:ascii="Century Gothic" w:eastAsia="Century Gothic" w:hAnsi="Century Gothic" w:cs="Century Gothic"/>
          <w:color w:val="4A4A4A"/>
        </w:rPr>
        <w:tab/>
      </w:r>
    </w:p>
    <w:tbl>
      <w:tblPr>
        <w:tblStyle w:val="divdocumentdivsection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540"/>
      </w:tblGrid>
      <w:tr w:rsidR="00F45669" w14:paraId="75138859" w14:textId="77777777" w:rsidTr="00B33C1C">
        <w:trPr>
          <w:trHeight w:val="1130"/>
          <w:tblCellSpacing w:w="0" w:type="dxa"/>
        </w:trPr>
        <w:tc>
          <w:tcPr>
            <w:tcW w:w="2300" w:type="dxa"/>
            <w:tcMar>
              <w:top w:w="300" w:type="dxa"/>
              <w:left w:w="0" w:type="dxa"/>
              <w:bottom w:w="300" w:type="dxa"/>
              <w:right w:w="100" w:type="dxa"/>
            </w:tcMar>
            <w:hideMark/>
          </w:tcPr>
          <w:p w14:paraId="686BC523" w14:textId="77777777" w:rsidR="00F45669" w:rsidRDefault="009340D9">
            <w:pPr>
              <w:pStyle w:val="divdocumentdivsectiontitle"/>
              <w:ind w:right="300"/>
              <w:rPr>
                <w:rStyle w:val="divdocumentheading"/>
                <w:rFonts w:ascii="Century Gothic" w:eastAsia="Century Gothic" w:hAnsi="Century Gothic" w:cs="Century Gothic"/>
              </w:rPr>
            </w:pPr>
            <w:r>
              <w:rPr>
                <w:rStyle w:val="divdocumentheading"/>
                <w:rFonts w:ascii="Century Gothic" w:eastAsia="Century Gothic" w:hAnsi="Century Gothic" w:cs="Century Gothic"/>
              </w:rPr>
              <w:t>Accomplishments</w:t>
            </w:r>
          </w:p>
        </w:tc>
        <w:tc>
          <w:tcPr>
            <w:tcW w:w="8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6E103307" w14:textId="4F39D540" w:rsidR="00CC4BA2" w:rsidRDefault="00CC4BA2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Got </w:t>
            </w:r>
            <w:r w:rsidR="00B94AAA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firm contribution feedback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for training AEM for new bench team members at Deloitte.</w:t>
            </w:r>
          </w:p>
          <w:p w14:paraId="6EFB2DE7" w14:textId="7F9B918A" w:rsidR="00B33C1C" w:rsidRDefault="00B33C1C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Good performance feedback for managing whole QA activities as a single QA in project.</w:t>
            </w:r>
          </w:p>
          <w:p w14:paraId="0976AE5A" w14:textId="33097078" w:rsidR="00F45669" w:rsidRDefault="009340D9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Star Performer Award of the year 2022-2023 as a Quality Assurance at Newgen Digital</w:t>
            </w:r>
            <w:r w:rsidR="00CC4BA2"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Works.</w:t>
            </w:r>
          </w:p>
          <w:p w14:paraId="37B9FC5F" w14:textId="7626F379" w:rsidR="00F45669" w:rsidRPr="00E87A99" w:rsidRDefault="009340D9" w:rsidP="00E87A99">
            <w:pPr>
              <w:pStyle w:val="divdocumentulli"/>
              <w:numPr>
                <w:ilvl w:val="0"/>
                <w:numId w:val="6"/>
              </w:numPr>
              <w:spacing w:line="280" w:lineRule="atLeast"/>
              <w:ind w:left="280" w:right="200" w:hanging="183"/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ivdocumentsectionbody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Duo Award of the year 2022-2023 for Outstanding Project Contribution with Project manager</w:t>
            </w:r>
          </w:p>
        </w:tc>
      </w:tr>
    </w:tbl>
    <w:p w14:paraId="0962B53F" w14:textId="77777777" w:rsidR="00F45669" w:rsidRDefault="00F45669" w:rsidP="00E87A99">
      <w:pPr>
        <w:rPr>
          <w:rFonts w:ascii="Century Gothic" w:eastAsia="Century Gothic" w:hAnsi="Century Gothic" w:cs="Century Gothic"/>
          <w:color w:val="4A4A4A"/>
        </w:rPr>
      </w:pPr>
    </w:p>
    <w:sectPr w:rsidR="00F45669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8A1C7D-B704-4D52-8F39-E53D9FBF71BF}"/>
    <w:embedBold r:id="rId2" w:fontKey="{5A161DDF-E47D-4907-8A5F-CB7E0EDC6C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0F11C80F-EA77-441A-B74D-33B6E6797EB4}"/>
    <w:embedBold r:id="rId4" w:fontKey="{85A5F018-4AF5-4D73-AF48-838D4324FE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326E16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6D821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F325F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206F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6189B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F648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8419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45E16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9682F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2184F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8CF8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848D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BA06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AAAF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42E9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8667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8E0C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22E9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7FCC9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E925A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86E00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24BF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F41F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FB0F7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CAFE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6846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78C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DA4A2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E092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7E8A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3A247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824B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8C87C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06EB3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C035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1C0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6E7272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A85B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F4D9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C4D9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6E8D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4A42B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D482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23856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5C3B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DDF0EE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3E2E8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682F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86DC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96D7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DFC64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C076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4836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B818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271276794">
    <w:abstractNumId w:val="0"/>
  </w:num>
  <w:num w:numId="2" w16cid:durableId="589630453">
    <w:abstractNumId w:val="1"/>
  </w:num>
  <w:num w:numId="3" w16cid:durableId="172500406">
    <w:abstractNumId w:val="2"/>
  </w:num>
  <w:num w:numId="4" w16cid:durableId="1054232732">
    <w:abstractNumId w:val="3"/>
  </w:num>
  <w:num w:numId="5" w16cid:durableId="2143955409">
    <w:abstractNumId w:val="4"/>
  </w:num>
  <w:num w:numId="6" w16cid:durableId="13347189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669"/>
    <w:rsid w:val="000957F1"/>
    <w:rsid w:val="000B6721"/>
    <w:rsid w:val="00121D50"/>
    <w:rsid w:val="00152ADF"/>
    <w:rsid w:val="0033683B"/>
    <w:rsid w:val="00425F27"/>
    <w:rsid w:val="004340BA"/>
    <w:rsid w:val="004B194F"/>
    <w:rsid w:val="00522A2D"/>
    <w:rsid w:val="006014CC"/>
    <w:rsid w:val="006A6DF7"/>
    <w:rsid w:val="006D28FF"/>
    <w:rsid w:val="00744E71"/>
    <w:rsid w:val="0085340C"/>
    <w:rsid w:val="0088540D"/>
    <w:rsid w:val="009340D9"/>
    <w:rsid w:val="009C20D9"/>
    <w:rsid w:val="00A73B31"/>
    <w:rsid w:val="00B15108"/>
    <w:rsid w:val="00B262D3"/>
    <w:rsid w:val="00B33C1C"/>
    <w:rsid w:val="00B94AAA"/>
    <w:rsid w:val="00CC4BA2"/>
    <w:rsid w:val="00CD1D65"/>
    <w:rsid w:val="00CF093E"/>
    <w:rsid w:val="00D67AAC"/>
    <w:rsid w:val="00D87824"/>
    <w:rsid w:val="00DB60D2"/>
    <w:rsid w:val="00E53D81"/>
    <w:rsid w:val="00E87A99"/>
    <w:rsid w:val="00F4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964CE"/>
  <w15:docId w15:val="{2D597D14-16FC-49FE-9BBF-42A4EF9F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  <w:rPr>
      <w:color w:val="4A4A4A"/>
    </w:rPr>
  </w:style>
  <w:style w:type="paragraph" w:customStyle="1" w:styleId="divdocumentdivSECTIONNAME">
    <w:name w:val="div_document_div_SECTION_NAME"/>
    <w:basedOn w:val="Normal"/>
  </w:style>
  <w:style w:type="character" w:customStyle="1" w:styleId="monogram">
    <w:name w:val="monogram"/>
    <w:basedOn w:val="DefaultParagraphFont"/>
  </w:style>
  <w:style w:type="character" w:customStyle="1" w:styleId="divname">
    <w:name w:val="div_name"/>
    <w:basedOn w:val="div"/>
    <w:rPr>
      <w:caps/>
      <w:sz w:val="64"/>
      <w:szCs w:val="64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">
    <w:name w:val="div_document_div_paragraph"/>
    <w:basedOn w:val="TableNormal"/>
    <w:tblPr/>
  </w:style>
  <w:style w:type="character" w:customStyle="1" w:styleId="divdocumentdivparagraphCharacter">
    <w:name w:val="div_document_div_paragraph Character"/>
    <w:basedOn w:val="DefaultParagraphFont"/>
  </w:style>
  <w:style w:type="paragraph" w:customStyle="1" w:styleId="divaddress">
    <w:name w:val="div_address"/>
    <w:basedOn w:val="divParagraph"/>
    <w:pPr>
      <w:spacing w:line="280" w:lineRule="atLeast"/>
    </w:pPr>
    <w:rPr>
      <w:rFonts w:ascii="Tahoma" w:eastAsia="Tahoma" w:hAnsi="Tahoma" w:cs="Tahoma"/>
      <w:sz w:val="18"/>
      <w:szCs w:val="18"/>
    </w:rPr>
  </w:style>
  <w:style w:type="character" w:customStyle="1" w:styleId="adrsSprt">
    <w:name w:val="adrsSprt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social-linknth-last-child1sprtr">
    <w:name w:val="document_social-link_nth-last-child(1)_sprtr"/>
    <w:basedOn w:val="DefaultParagraphFont"/>
    <w:rPr>
      <w:vanish/>
    </w:rPr>
  </w:style>
  <w:style w:type="table" w:customStyle="1" w:styleId="divdocumentdivSECTIONCNTC">
    <w:name w:val="div_document_div_SECTION_CNTC"/>
    <w:basedOn w:val="TableNormal"/>
    <w:tblPr/>
  </w:style>
  <w:style w:type="paragraph" w:customStyle="1" w:styleId="divdocumentsection">
    <w:name w:val="div_document_section"/>
    <w:basedOn w:val="Normal"/>
  </w:style>
  <w:style w:type="paragraph" w:customStyle="1" w:styleId="border">
    <w:name w:val="border"/>
    <w:basedOn w:val="Normal"/>
    <w:pPr>
      <w:pBdr>
        <w:top w:val="single" w:sz="8" w:space="0" w:color="DADADA"/>
      </w:pBdr>
      <w:spacing w:line="0" w:lineRule="atLeast"/>
    </w:pPr>
    <w:rPr>
      <w:sz w:val="0"/>
      <w:szCs w:val="0"/>
    </w:rPr>
  </w:style>
  <w:style w:type="character" w:customStyle="1" w:styleId="divdocumentheading">
    <w:name w:val="div_document_heading"/>
    <w:basedOn w:val="DefaultParagraphFont"/>
  </w:style>
  <w:style w:type="paragraph" w:customStyle="1" w:styleId="divdocumentdivsectiontitle">
    <w:name w:val="div_document_div_sectiontitle"/>
    <w:basedOn w:val="Normal"/>
    <w:pPr>
      <w:spacing w:line="300" w:lineRule="atLeast"/>
    </w:pPr>
    <w:rPr>
      <w:color w:val="2C806E"/>
    </w:rPr>
  </w:style>
  <w:style w:type="character" w:customStyle="1" w:styleId="divdocumentdivsectiontitleCharacter">
    <w:name w:val="div_document_div_sectiontitle Character"/>
    <w:basedOn w:val="DefaultParagraphFont"/>
    <w:rPr>
      <w:color w:val="2C806E"/>
      <w:sz w:val="24"/>
      <w:szCs w:val="24"/>
    </w:rPr>
  </w:style>
  <w:style w:type="character" w:customStyle="1" w:styleId="divdocumentsectionbody">
    <w:name w:val="div_document_sectionbody"/>
    <w:basedOn w:val="DefaultParagraphFont"/>
  </w:style>
  <w:style w:type="paragraph" w:customStyle="1" w:styleId="divdocumentdivparagraphParagraph">
    <w:name w:val="div_document_div_paragraph 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/>
  </w:style>
  <w:style w:type="paragraph" w:customStyle="1" w:styleId="divdocumentulli">
    <w:name w:val="div_document_ul_li"/>
    <w:basedOn w:val="Normal"/>
  </w:style>
  <w:style w:type="character" w:customStyle="1" w:styleId="divdocumentulliCharacter">
    <w:name w:val="div_document_ul_li Character"/>
    <w:basedOn w:val="DefaultParagraphFont"/>
  </w:style>
  <w:style w:type="table" w:customStyle="1" w:styleId="divdocumenttable">
    <w:name w:val="div_document_table"/>
    <w:basedOn w:val="TableNormal"/>
    <w:tblPr/>
  </w:style>
  <w:style w:type="character" w:customStyle="1" w:styleId="jobWrapper">
    <w:name w:val="jobWrapper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atesWrapper">
    <w:name w:val="datesWrapper"/>
    <w:basedOn w:val="DefaultParagraphFont"/>
  </w:style>
  <w:style w:type="table" w:customStyle="1" w:styleId="datesTable">
    <w:name w:val="datesTable"/>
    <w:basedOn w:val="TableNormal"/>
    <w:tblPr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egree">
    <w:name w:val="degree"/>
    <w:basedOn w:val="DefaultParagraphFont"/>
    <w:rPr>
      <w:b/>
      <w:bCs/>
    </w:rPr>
  </w:style>
  <w:style w:type="character" w:styleId="Hyperlink">
    <w:name w:val="Hyperlink"/>
    <w:basedOn w:val="DefaultParagraphFont"/>
    <w:uiPriority w:val="99"/>
    <w:unhideWhenUsed/>
    <w:rsid w:val="000957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www:&#160;https://www.linkedin.com/in/jai%1ekishor%1e5237711b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91798\AppData\Roaming\Microsoft\Word\veldurthyjayakishore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JAI KISHOR VELDURTHY</vt:lpstr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JAI KISHOR VELDURTHY</dc:title>
  <dc:subject/>
  <dc:creator>Jaikishor Veldurthy</dc:creator>
  <cp:keywords/>
  <dc:description/>
  <cp:lastModifiedBy>Jaikishor Veldurthy</cp:lastModifiedBy>
  <cp:revision>13</cp:revision>
  <dcterms:created xsi:type="dcterms:W3CDTF">2025-03-18T12:18:00Z</dcterms:created>
  <dcterms:modified xsi:type="dcterms:W3CDTF">2025-06-25T13:43:00Z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03573f99-2b26-460f-92e5-d46f9be4ff00</vt:lpwstr>
  </property>
  <property fmtid="{D5CDD505-2E9C-101B-9397-08002B2CF9AE}" pid="3" name="x1ye=0">
    <vt:lpwstr>4EYAAB+LCAAAAAAABAAcm8Vy60oURT9IAzENJYuZaSZmZn39y32Zpcrl6m6d3nut2IEQmGNxCuNYlKIglqN5kiYgkkEwCCYJGpu29dP5x4NPWcG66woxnG1rzeagybtTYqaNZ8Lno7BDP0leg9lIx5yuL/emCdx3bk7cisgw+WrTQP+h/I85qbEK0I2n6o3sZw6sbhbcBzBuvREjaUTJwu0j12VJpidOVIRaH92fQLOGzRvu7qi8WyNFc2rIFbx</vt:lpwstr>
  </property>
  <property fmtid="{D5CDD505-2E9C-101B-9397-08002B2CF9AE}" pid="4" name="x1ye=1">
    <vt:lpwstr>jGYQt6g1JIRIb0qM/DldgPtsXq8wjcbyeMnHwgM8sNIxK3iYRwbOgDK4DyeuC50pOVS1+dWu8Lc2b7cGkjwbTMz4aFqnursajKuMuLSBKNJ10RknknFiE0baNnc0dnCnY1L9NsqhwNwEeS3YJ4FXXhYQBvQjnd7F5Gu/lnWSJgG98dxlVFPGtpZcXIHaT25CeP8abkMIlSQ3LPvCvwgUWy50rlGZ+oP2LNzwzBpcrvvT7LiNoHBWj8lk7p7Q9Lg</vt:lpwstr>
  </property>
  <property fmtid="{D5CDD505-2E9C-101B-9397-08002B2CF9AE}" pid="5" name="x1ye=10">
    <vt:lpwstr>LJCh02cbsYJQg+liuXISY2PqsEg1e9ADb39zXbv7NqCaMzAYPk42dQ+KFR5eJ1shd7UdJ9qZAua58jTgSfBSXaVEx7NQkQ0r/zOGYMKWrGb3vpyB8Ff9TYjrx4TXn6ChgFyMG+uY5PUzuev0J7HrRhDukdmANnRzNrEsgVv2v1mxAQBS2DE5ATevjhIsymyLeBq9JALW9D9wKP19bqIf5iZ9Z0Cve5dOZj2hrOAIyWz99t6T5lijvZH9WqY5wtv</vt:lpwstr>
  </property>
  <property fmtid="{D5CDD505-2E9C-101B-9397-08002B2CF9AE}" pid="6" name="x1ye=11">
    <vt:lpwstr>rERb5FeOnZTQ105oT1oWhgQhNeBJwAKEGpjYjwE99YhRh32JP7WOzyffnQtRjqi2V8H4brQYNJzA64sgoTdpZUZcjo/lYrOdZiTraMCzxN7bkOBt/4UN3tx8gm6sdPzey4b9xArlheHv0ufpHDjBATfkBrp0qIRPv0yQppVUlanczwwdSXFC40Scwokn/gMXa8gYVgzcRFx6Eq1bd29ms63ahGtxy4Q2s4LTdMOZ1FkSNFiV71SsfW7+bY0ybY3</vt:lpwstr>
  </property>
  <property fmtid="{D5CDD505-2E9C-101B-9397-08002B2CF9AE}" pid="7" name="x1ye=12">
    <vt:lpwstr>ZDnpWWYZ5UUZhYsngVvlRxpj4tC0CABYvYzaA/8FwAbVD6IQ+yrVxvMCJiNvkLJgSBoM8FOKGoKndcOEUMfj0eBaY9OxwuRbG7PCQMnG+2kOTbK5Tgbo88D35bu1dY9DON6cEsgpVdrymUr8oS26wn9nrka/rAsQMXbnjRUh/UsoqBQQ4hgvuUNattJkgFAyOeeo3Q3opAQF4zo1yCV1ZPwbznQ/VB6s/AH4nj+S/8gDMOsfzYliXPKluKkb9OC</vt:lpwstr>
  </property>
  <property fmtid="{D5CDD505-2E9C-101B-9397-08002B2CF9AE}" pid="8" name="x1ye=13">
    <vt:lpwstr>XoEZ1n8GQRr9lsmYYILLbBQnAL1MtCqoyzIK0Ne0lAv3eNwufFab8thWwYvXycKlkfMlf0VbtQ7LdNgyL+5sEoUy/n0k1t1XT6fv4QCjoZtOPRbdoF3Gs2xJGBYGvn80DF+jtCqZIkDkeFAGhTnUVBJvgRDabelP9/W4G7eTHdA09oAtuvdR2v9X52IWGKJA0iLYETZfIk6Fh5ojTBeA5+fywQlerX2KB+1lKkURViwNm6dUdIeVTUAxAAVjNmO</vt:lpwstr>
  </property>
  <property fmtid="{D5CDD505-2E9C-101B-9397-08002B2CF9AE}" pid="9" name="x1ye=14">
    <vt:lpwstr>hvoxW8cmQ01m6M+i+ne8gGhlyEwDLzcH33DsTqnBxsKd4kQUcEgncETvfH0KTw/FUwKf30fi2lSuS6OFyoFni/ryzQO/Dfk/oRKPF6MC6I/GseJcJ/DC+XqtjzGQiH0I6nRRh/dhzMpceFU9kpsmf+0EqrLvWDTa9x0G+tkuzFhziBfV+8hky2iS+7ajUZfmacO+D5y1VWX8I/P+Ki8/ypFBXoqvEibSbdf4NGkkaS1dgNto2UgnZuRtz00wwiW</vt:lpwstr>
  </property>
  <property fmtid="{D5CDD505-2E9C-101B-9397-08002B2CF9AE}" pid="10" name="x1ye=15">
    <vt:lpwstr>kZooJ8/HoqsPcLsSe4/Gm2+2ocee0j88CCV4ubZv5zJgXN9NWtqnqBatbYZG3zDO5D7q+ULxTim8hewM6XgnQ9/cMkgxBWhbTLA3umRFk2tWCk1x0OpxdJMiz1XkFv0uEXzhzRyPsNtIkHevLCIFRAeEBhf/ZcV1wgjxh/tlOcJ6QRiA4fsP6dDo0i6kjdjEjAxsymX9c/eQ4txvr3vPMp7PC1yW/Ei+YR3DOPRmnjUNqqfI8bwM+ri8VmLOO+z</vt:lpwstr>
  </property>
  <property fmtid="{D5CDD505-2E9C-101B-9397-08002B2CF9AE}" pid="11" name="x1ye=16">
    <vt:lpwstr>ghntfG6nzWtiwu2ueAqlQ+P35LDnxQyLrnWBB+f2dESKmdld0MYKRahf+rnAYDb7N/orBTAe/WZaH7dvJ9iW8lV6Jn+wz/KPw8VUxeeTknWR2ee4kCDl7tayYJIUa8tGeofzS8Gyf31KPv5dMfUuCwR3TE8bwcjU4WdKJA4vS6H4KUoNRNVnrPnOElBKqfZ2U1fvmbthven6SeGfAv3MnmfyjXEjArCZSDm+qjH/IEK5soeR6cCzTV8cx8HEuO5</vt:lpwstr>
  </property>
  <property fmtid="{D5CDD505-2E9C-101B-9397-08002B2CF9AE}" pid="12" name="x1ye=17">
    <vt:lpwstr>H9fhEsVC2fqb//r1rTwUCvnYlBwWkGPc3BwF/vDDEs8fFPz1ynUTSgVLy++cvKk/SXwSjSNst/42fr0T4EYSfiw5/5hS4b7xnsBgv2TFr5fMsz6w6ydWPMwUiNga31OmAYraeELbRNW88mXZLiZuqNWspxlohS8viYdvwpLHsj7esZnd8An2TJB9hGf393emf6y+JgU9Y9yMUbz9YLg4g56D+EoUBUdEtOUonlXd65IZWdJsvduP5HItbPpcC+F</vt:lpwstr>
  </property>
  <property fmtid="{D5CDD505-2E9C-101B-9397-08002B2CF9AE}" pid="13" name="x1ye=18">
    <vt:lpwstr>zhv+kMZxSo2Oz+ZY4zOwrcke4g1HB6cwGnkfeDLzpg8/2jLmMkcbb0NNlACL/MrDF7+YV3gpLUXxurnd71GlHR9+oRu3OqD/cNTjRj8/QrEXzwpplwOGY7v3Ah151ECHO0cBdWKyLXTKh/wDHvF8Pmkaw5Unux4l2pPvnEiIE5AaM0kvST+5IBIn1BeMcazyXUD2A0lqD/SVGRTUISeMaTf2CBsiNuCaAG6WmtVeI1Uvi+ZfXUZCK5ORi2y7H9C</vt:lpwstr>
  </property>
  <property fmtid="{D5CDD505-2E9C-101B-9397-08002B2CF9AE}" pid="14" name="x1ye=19">
    <vt:lpwstr>z8xYfUnr26sntknnesbY5M+ifvsDc6/ugS79tuT0UdsXlbKmaNd+Wwem888ztDyxt8W4BzFZejIUB1QsKGuWDhaeTjk7/FtKUF5K2UjCQyj1Un+/UGi1vWxQzjDVjxPpyXf90moEprhERmq/nM2HiyhDIfWbaNMGmUO18Olr1HVDf1hv4eliNC3gJLi/oC7CpdIi+Mh3Xw1Dwk5k0v/AAJxycvitplQHReLHg/CQ8pLs5KSdY5RH3qywLL6nHZI</vt:lpwstr>
  </property>
  <property fmtid="{D5CDD505-2E9C-101B-9397-08002B2CF9AE}" pid="15" name="x1ye=2">
    <vt:lpwstr>2v/Kkzabxgaz0qPobzth8eD3bLKwNcgrgYHdkJEotZvCUPPwY1a3P1VaWnM62ijDXxc8jGjS22AWA/1FI3TP1Yr8kC1GpEYq6txl2JUr9DrzUrd1t+2xHfKQc2AoVKHhhb6LOH+pdrWE5E8OxPJKSDs7ChSNliRIizi/4MaZKDYKpmTyn/ktTrH+iXdhxHyqEKW1dXVLlexZ2pUAPbgzfQDr9C+LJSrzS7Y8kuvumhv+e56q3P5J8ZDT1cJOz59</vt:lpwstr>
  </property>
  <property fmtid="{D5CDD505-2E9C-101B-9397-08002B2CF9AE}" pid="16" name="x1ye=20">
    <vt:lpwstr>cSXkty5x5LltBYBXhyZMYd+e0nIefz1NGD/i5IwiAT/ayEK9QBph8BrukANrpvTyKRBA+denhHviXwSDWpH8nOh2Yhz5mwh6ffgEdP4QBP+u+wl+hIeyA6RiUf8XGpLDImyELzIxg5AYjjsslbDSU0X718zwd3Ua/+jg077LSQCHcPKhEp5Kj02lRW9LnZQa70w2Chw/pmHqIhdAJY4d+J2FMNivfdnBYg0hZQJp4qQKKSv5uXdtHOuCX8B6vi6</vt:lpwstr>
  </property>
  <property fmtid="{D5CDD505-2E9C-101B-9397-08002B2CF9AE}" pid="17" name="x1ye=21">
    <vt:lpwstr>gyZsvVS/wQEsrr0sWEZ+787EPmDp6Fk1Olpwx2Yx/8Px2iV1TmoqqNFmF4t2bWmbHkq5gY1PYz+ef9ITsxd6eHIRM1pVFTPnnT/H6RSYkN5OKRmII+agAkPQ5nz8HcWqVYUscPSB6HcX5r0XSU2aYqB2K8o8FNNR78inHp/BCxbxIfyoeR823XyGscKOk5B+tmhLQtNQMCDt0Arj7VwUSoIwzWD5aBpAS3lMJpGE8EYPEPUpLMyrCecZ47UimQF</vt:lpwstr>
  </property>
  <property fmtid="{D5CDD505-2E9C-101B-9397-08002B2CF9AE}" pid="18" name="x1ye=22">
    <vt:lpwstr>nIAprHKP5GdmONxq/rDaACEGmcpEuUKUBxlgOPJLar8q6LCkXlqi5xvcA9P9HXGMTfk+/TapA0Gw9RyeVNAwMDC6hVq1qyea+5aZbznbbToASa3FsJpDvHX/lBXZIrtxK4AnFfKQujJtILyiWY7tkLk4nlRxErKKd+WyuQ/s0Ha2pM2M92WM6GQGtSjz1BDm4bHtsumBfOwoMInZVqnRpoetR2tb81LVSXeJiPVeOMqiJCXpjdpBsv6HvbWrXx1</vt:lpwstr>
  </property>
  <property fmtid="{D5CDD505-2E9C-101B-9397-08002B2CF9AE}" pid="19" name="x1ye=23">
    <vt:lpwstr>6C2sn/WLHW3XsBCV2UtNPp8+ABUAk8jTA+9GDV/5kazhC/MiJ+aFDpmNOlDgkOWYCYflagfK08ZyhGyegf3G7JYbSzWZnLKV/dynjWdnaBL8tqMPWFuf/fO/agYAG5INOakz88og78Y2m5CrcT7UbW3Lz8/WFt+N9q8nR90w2dLErjS0vQBivHQg+G/p2X0SZlkXpQGjDrEXf/VOvv7KYxHEC1cNECI4A/iF2k0IOoZNB2cCaZxobiiwgSQdU8i</vt:lpwstr>
  </property>
  <property fmtid="{D5CDD505-2E9C-101B-9397-08002B2CF9AE}" pid="20" name="x1ye=24">
    <vt:lpwstr>GmlwjAmHtstEQIXcFEf3pWUlxUAAV2ST4s0Md4idtza5egWHTxD8+wsvqWizX/VDFy1z4fCXqO9VvvQ75GII2MVJykUtb62bNoPghDN07yWhUEFaNuHqpuYB7EU+ur8PiWls7xGUP6Wiar+e2RE5WE9iOBI3/k3XEOFDr3oCNWbekH/e6CzUn52PSpHAe/+nO5q5zBEroso1iXDykryZWRdTBhLMe0ygg2MSV4lrC6Od/DkCNk7P3ykRK4F56/3</vt:lpwstr>
  </property>
  <property fmtid="{D5CDD505-2E9C-101B-9397-08002B2CF9AE}" pid="21" name="x1ye=25">
    <vt:lpwstr>57UvSOwiWwuUtDHlkyS11f9MlL1R6TRsWiAhvUzsg5a6I91h53d/KiocqFGAg6Je4PbjsFJWgnbybFbadGlci8onORIfSNYBxVHctYhNJ2WHj7F/we738rtJtCiKUVatOF59oBduaoBWVp+UpjAVnlIHVo8qluqmZ0Qu2ITbMAirV01zRdJjT37vDzehaxaW7HZAkfyZZ3XSex50SnjsiKF3SRtyPYXsVW0D2O6XS1zSx87wesX+DRGuSvdz0Tt</vt:lpwstr>
  </property>
  <property fmtid="{D5CDD505-2E9C-101B-9397-08002B2CF9AE}" pid="22" name="x1ye=26">
    <vt:lpwstr>55fhotVPpBQzKed7MYwRf+QjXlEfKmlfSBmPsyPtZwj/s+4wGI/rP6RuZO8YctFdCnOvFTKjY9Nc8BADfep+2zDkK/SHCxSQDXGv/gdnNbDDOgObklaxTpx78ih6oqdXTmxvSfjOSZmcpHNM+1+NWodtoZ2bHsrO1TJVsWxMZ/IDYwlct0qTKndJH0w6DS8V9FGajfAe6VfuQWwwfX/kG713GMq3mDCVKWM0OyNYiu880yOwToT9ZDSZ/azIwuL</vt:lpwstr>
  </property>
  <property fmtid="{D5CDD505-2E9C-101B-9397-08002B2CF9AE}" pid="23" name="x1ye=27">
    <vt:lpwstr>f7ztvTlWMqQq2mS47JOYNonIsXPqTNCoY5T43MqqOYpcAYZYs0NmMAZn6sIPTQz47Dh0CSqymjxtv7FTiqR6Kop5ophDuq2dw//kwJCtBFQiP5C/1Mac59pfpOzevnhojgrDr9AhEAoZNKVnvjnZsiJfqd5Du11y6FOX49qeRv7kMYp5N6tZ+zoCxO4IN3Pr3+79fPhFIYiri/0WTLZzZLsMV50W2T1kj4bUVh6DpgWbYu0UgGGCVzDmcH1E7j7</vt:lpwstr>
  </property>
  <property fmtid="{D5CDD505-2E9C-101B-9397-08002B2CF9AE}" pid="24" name="x1ye=28">
    <vt:lpwstr>82to3EWS31OLxLsHcZJEzX4lDBeT2IchyJBzctPLT/QrIrUgg7mPy6sotltYv2qhsxxa6d2O2Nf+85f4Az9otp7u7Oo2HEHdBql8nQXG3NVkRZIkYGZhA3ykjJTMogUleYDDgOcxUsvQ7jSG8fdEEYCLe50buFf0S/PevI0ZPe3oeNtxt/q4yoJuGtkEjeWU+hvTv6HGXZn6TXm5TdXOz7owqZZDKmHxIchxprS82jn+U7U6iCNeZhK6pcc/bGW</vt:lpwstr>
  </property>
  <property fmtid="{D5CDD505-2E9C-101B-9397-08002B2CF9AE}" pid="25" name="x1ye=29">
    <vt:lpwstr>v77JuPedKHkkL298zo6EK85vsUnkmytc+4mMhVULTRxW1rstqvOBqRtM4sPgZjuH+ScaH318A2uH15JDskyYUhsBhV4yn7q24vJNyJB8YvvBvDf10GUucDivo78eRjiPxchPNuChN6thk6Ghv/u4YFpFaLVhHNdUb9i5KQ9/fyx70XKDxdMilaODziQxXzfJTEr1EjBMA+4ePyCWc7I83lFqYJdBaudJAeVcOX3qC7MJ5IUIvwiGYJ8PG82stQz</vt:lpwstr>
  </property>
  <property fmtid="{D5CDD505-2E9C-101B-9397-08002B2CF9AE}" pid="26" name="x1ye=3">
    <vt:lpwstr>dOXMmhh33yybJUxMfxH3npRkqDF9ah5ZsweQkbu+4VjuoWc11GEj3GPPeEm5xW4U4RYM6AOMOK14Vu5yEfHDuRijlH3zo8PZYL0iQ4T99sxc+/6xst7D19270csl/xrRw5n1QZOY3DlCJuopo7N76vDkezD2UIAYzU48efaQKmVu57bDtyJ672/tgOWHmVTaa5IuMzGVL0B0vrmkb9toR+8alg59ciaq3V4oskC/zJ5yAiTd+G/eX+asc6raP02</vt:lpwstr>
  </property>
  <property fmtid="{D5CDD505-2E9C-101B-9397-08002B2CF9AE}" pid="27" name="x1ye=30">
    <vt:lpwstr>HmEJuEVNYu0IHzAzXcQSRWV6/tIxnR86VQ1bpCf+hGxr4NFqHxBhAjOBxftibCi4FhawzqRvh8oYP0rt6NTASx/ynx7OrJ3q5FvMLhX3L1v9grRKybKrwWenFE+BuZWVwug7IqbiOVY9b4WA2m+PhGP98+RrqCp2q54jBV0VEAvd36yJ0vx1WM7ZCbLPLn4F1D/PmPT7wBPig0fhzwrCFwBZgp7cRi3IJq62RgI962nFXdJ6rKqWe/lHUw94+m8</vt:lpwstr>
  </property>
  <property fmtid="{D5CDD505-2E9C-101B-9397-08002B2CF9AE}" pid="28" name="x1ye=31">
    <vt:lpwstr>PYuQmJI6kvYhCO/9rYuNrflhrTG7UWSu907qT+5+6ZDm6CZp05we3ur3yQd9vQmAkCp4q4soeiHfhkFML43JG/SsnLpb1CzLiApTfYpZ+uq+KvPlispbEznHUfzqDTklaP5mLyDcF0l7HIALNwr9rdJNuzVZDBR5oPbVUOttdTJhQj5d4zopw0gIdDqwQ/CuVh4cCqFl5I3Nx1VOHniW8A9luHSwNWR71ktYw/IFi226W1Q9DS0N9hme3oNx+lu</vt:lpwstr>
  </property>
  <property fmtid="{D5CDD505-2E9C-101B-9397-08002B2CF9AE}" pid="29" name="x1ye=32">
    <vt:lpwstr>/zDw4diWy1GxfdQBJMJVE0kTa7pteEnjrir840TLkuW8JJ+DUBoqK84/CejtBffQ4dFumCq/7k62YhWmBNBaXmRn1W7j7mdy0YOwHCrQwZ03y8+3hAAKEg095gR/98p57JysBsvD0jxOYIAieeWFIInfIeDS0lGDARnDBIZKxph8sma01wG+VdhKvDtnrMIzTHmCQEL2vkGDhakdfG+UWFRegkUPQvM40AKfyhVRlM0CrLtb46scjP61lHkS/6p</vt:lpwstr>
  </property>
  <property fmtid="{D5CDD505-2E9C-101B-9397-08002B2CF9AE}" pid="30" name="x1ye=33">
    <vt:lpwstr>kUb1zDHQBC6B2j0G9bOjVf1YeGFLUidja4YfozTLZ5TDLGdQipPCAad8YcVm6gLGz9J4YMjhipW4/iszVK7E7/P5s37uso7MsLw8tOHiAj20r9SspVwQCN7qqZnYbdhHHKiHoHI8NCIxJzQFX9fiN/dAQRIOI7u3yt+qKvcJWi8cV12Dp23asArbHwYoZ4EqH7UPJ75PqA7EuCiokxMohIgdRTE4DZO+aLktuxGK3Ecn9SFjmKAMBTwz8QP7Scx</vt:lpwstr>
  </property>
  <property fmtid="{D5CDD505-2E9C-101B-9397-08002B2CF9AE}" pid="31" name="x1ye=34">
    <vt:lpwstr>PDkgz51NvZml9IlttOR6T3964omSfKMtusR1ZCYEE/bc5qqL5Bmkb/csyo+2F8f2x4B5J+a0mtEOpXweCH9qP5RVNv20uIqaT8id8CLOtPK/Qnm+iAy8Bur7wM7bmfRIzQ3xlo3UbZB6waGOMCg5+BSrbl+bFtAvPLAXoIlhSjMGpYy9N/g8cefj2yThP1lYzrcrIoQCXgzgjERheaWelfx+3Y6frTCR5lfnUjNo24bjfsn2M5Fob+4V/PSQoYF</vt:lpwstr>
  </property>
  <property fmtid="{D5CDD505-2E9C-101B-9397-08002B2CF9AE}" pid="32" name="x1ye=35">
    <vt:lpwstr>ijpXMyumy9nlGuLL22qQp8ExNkk9EMkQ9bAQfgLpm6g7xDZOxxR3E1ur9P8ZQz6fRCP0+NYEKgtKGMTC32AQ6d3vZR2yeP6uXNI0wqNbMrhltM+hWnFHPCyi1Gt6l9bdbOoJOWqOIrvnZ8/lNnMwElpi8p8XwTbJVS11Nfj6b/izdxXaVHsk1Iabuq2U7QN4JnzcaYaj6thR7o/lcEjgn2Q46/F4hrGwFmMjlpxF9j9PAkmL7jzFX2OOwz3y0j+</vt:lpwstr>
  </property>
  <property fmtid="{D5CDD505-2E9C-101B-9397-08002B2CF9AE}" pid="33" name="x1ye=36">
    <vt:lpwstr>0JTqhWHLotQBS02fo2IPxLM+FJOM9LMm0PNCkikH2HtHOwwRnBr5jhditNT5lMei3dUNvKT6KXvBGXy0CAV7b1Zvc1g1a1JhTDz9pQIuCd42EtGoHEtqb2MFacDwibYVUlgWZe/+cJy2MZTnizsCMFrpnHiN2MECK0iJzwg5fTLPfb2CfjB6XXvotjeO9VeuvENoYrb9h++/GcPh6vrbWg4G+kGh7y1B1wLKBfU8GV0w+otrV8qL9Mq+6WeamGX</vt:lpwstr>
  </property>
  <property fmtid="{D5CDD505-2E9C-101B-9397-08002B2CF9AE}" pid="34" name="x1ye=37">
    <vt:lpwstr>GN6wcpSi/dJk6ypJbGhB6fwsHnahBdl70Fza7GJjZURyqBqULgr9Xm13raGih81WbS4hdM3R1w8tdrzEjJwrNgHk0Oxc49YNKAsZA3xY6Lgk0OTU08S+qW37HD5PGI5z3M3hxY7NU9K/mav/GiwxLUtTX7HuTn87AVBUswFkI9N8T8+qnnQj7rSLP6MHLmhA/j4aOXcPdm24oIrrurw/EVnr5asZCsOtJITnhP0AgxEcgYBsUYxgrAm7qQZIVN+</vt:lpwstr>
  </property>
  <property fmtid="{D5CDD505-2E9C-101B-9397-08002B2CF9AE}" pid="35" name="x1ye=38">
    <vt:lpwstr>9TNPQvhRW0LjdjfftHnxpJALtrjSxyWQT/+EumSVCxDlbRWvztce2MmykDYX3vLLBoVvDDvQL/mY/+p7YujlowGy7xlakMMVbIFlE/US23NwMWw8VMzGm21vpCYfiTLOGz+WdOUGAEt/Qly2f1mxcRYyLcAPMzwauTp2CncDEyjaPU1PjSDNTLBbz0p8lU+UmWdoRllckYDM4eF/eoP2gPEptXYgYSLi1asqfMJuB8Iguda2myUfEKKzTu4wE26</vt:lpwstr>
  </property>
  <property fmtid="{D5CDD505-2E9C-101B-9397-08002B2CF9AE}" pid="36" name="x1ye=39">
    <vt:lpwstr>FongzJ7Rxw2aXxf5cRY+uTkbZ7LXSwHCJfyP7SUZbDkKEdJ1EBmWIXYqpOputrr0F2upYODwZm+mCQtmN8R7Fmop9CfCPeKhmy3nRbX00WZjIpsaf+hcm9fDnK67hw9mOgaM6vwue4/4JLu7kyxG4r5uCUKVFy2EQN/nVDYi0OTG2ooCU3jdpChAuIZhvHauz3KOwuixerYilRpAoLc4imNyOY6AfPn1scHwLiVFf7XhSUDp39+AhYtopw/kXIi</vt:lpwstr>
  </property>
  <property fmtid="{D5CDD505-2E9C-101B-9397-08002B2CF9AE}" pid="37" name="x1ye=4">
    <vt:lpwstr>GGlg2xVWLY6+AjZ5sQKow0NT33EC0AN/lJcgedMe5FaNuo5pPkgwae9st5hlIBqOIyFYW4QnngZO/i9AwZEbCQeFYg5sCZn+W9MBnrcYR1gAKCKeDxSeUss1PRW+NhBWkcxceVvhIeyKzM1clbSQgqESVwKMkJjQTS8lYADlQHF9drosQDwxNWpU+YVm1hqCAq5yVAsDMuoiai7c/sgR9DJZigW7VNJAQDLv97rRJw+9/NX0CuCS9mNG1fBVDc2</vt:lpwstr>
  </property>
  <property fmtid="{D5CDD505-2E9C-101B-9397-08002B2CF9AE}" pid="38" name="x1ye=40">
    <vt:lpwstr>NfIY6cO0lVbyNVmljQ8MQBEy0URbdIFhRSqvFBLwid0UlGVP1nApx+GO1GjSGT+9XU1L81qFUyN1/DDlPs/mgzknTHPmXFhhl7hVc8YGc98MSJGVRwQ5XNXj55NfRhJRbbXC7iaP3yXEB2Ez2Rv8WGTd/0o120eRPRe9kVRonRojDvKS5csFGhJOc4lZaFpyOvDaNvHi3A31CT1qVopg7lYZOqMl1Y0OQb5GOaVPZHz0FTwNwo/plEvc9MD6tUC</vt:lpwstr>
  </property>
  <property fmtid="{D5CDD505-2E9C-101B-9397-08002B2CF9AE}" pid="39" name="x1ye=41">
    <vt:lpwstr>Fci2IsQcJTgTpu9Tt1CuIqEZceMcm4eU/xslntFRAKmwBmzg1eKCUrg3yusfsP30G3sKHrr87SZWgPf1tBovYdQcv5BUUdhL2J3TWPwT1beD2dq5WO2RNGQoKx6Al0oRWuyoPTIJQjrvoyz5eVhmn6GLfnlhGeQgT9urTKd20dmMDWZYwUh6eXffwU2lGnWRKTEzpQnrjS1SezxOE8Sc45ZPThVPVliAY0sCWflYzJAUolY+RDZIunqsjMoqRt+</vt:lpwstr>
  </property>
  <property fmtid="{D5CDD505-2E9C-101B-9397-08002B2CF9AE}" pid="40" name="x1ye=42">
    <vt:lpwstr>P5h+jjFIPVzmWRsbn7TmTqTzICW9Rgc+XB+nL/Bv0mUEYkB+ByAfLAA7udfudu4WNoDGi1+EDyi766PrpMC5wp2w2tZvoNnatqwcZTLWeWnic2IX5hbMh3E3svSvo96abRHvdYNKK0ufY4pkltc2t+AksLIOSXmU62iplxIn2KwHLvOH3Y8VxJFh+KVFhAQ4rrE6VAGtsnhwBSC3Ip4SfX8ztgWsHb2VV39P1LbV/6CMYpEb4yz1UbjuIS0jXRq</vt:lpwstr>
  </property>
  <property fmtid="{D5CDD505-2E9C-101B-9397-08002B2CF9AE}" pid="41" name="x1ye=43">
    <vt:lpwstr>06by+yaVnQ5fUTs2q4TvU2I02c9ZRl3amVkrD7txJ/RVN7YmpJ7Qexf0iNaaFjJmGjbnmRZ5RomEwSIgNhPQQJ/6/f7zksBSanNyHgWc7cmCBlLlqJs0uvL64dNtHQoHoK/xe46LmhIUlcN0mYOrZVwvuDx6PTaKMHlv5/+Q3XbY5UlXH7vKSpmBDh5V+tqKIyKfhzStnLTNXthQuULtQJyhsxnqP0+eBigwAow++YS7Tbdv8JZynRzq5zRdx/Z</vt:lpwstr>
  </property>
  <property fmtid="{D5CDD505-2E9C-101B-9397-08002B2CF9AE}" pid="42" name="x1ye=44">
    <vt:lpwstr>zsYi/g59eE9A2mgWeEDkT8VMTCUIrYU8paIgmJBFPO8zH6Sdgbs4Sy0FMj8KcLPga9earyczeZwB9rifejftqJWsWPQDd+tJ5vGTxo9XkCD4R/SlMHFC8mt3xDFSS4GGjXwtiK9fyEFdcT3A8s/Yyna+wL8GewgPvDIRB+5Drv3diFwAfOGmeuTa9gGp3lYikY+NW8k69TDIgXeS3DN8L3+hIvlVtg5BfDzg1h46H4qrwPgeac7t1YzLromOhwp</vt:lpwstr>
  </property>
  <property fmtid="{D5CDD505-2E9C-101B-9397-08002B2CF9AE}" pid="43" name="x1ye=45">
    <vt:lpwstr>kSvTmCzwK896e+8xAsQHNtj2YsekiEhP6FCCcVZ7o+SS5jrKQtMdETVixZEDB8Q1SKeXzkWt1I1MJYHL+guMTzAqoYpdAnP9id0RRHk/fXFVgeEmyHGbROxNGQEYk1ljEpCR0ALMgdRDx0yj1MsQd5xcwdFE8IGlKfWRLwc2U1nR6OcvOeTdk4p+sMK2FUA4hhK7MuQyqszCbEQvK3RkqgaWfDeQaRFbd/XGz8afj4/KS+WK7qa4O5kkbvYtuBQ</vt:lpwstr>
  </property>
  <property fmtid="{D5CDD505-2E9C-101B-9397-08002B2CF9AE}" pid="44" name="x1ye=46">
    <vt:lpwstr>O0X3lNtV4YgJxgTp9Cs2IwvwdGq0H4e7SwLrt6/8pOm3wNVcYcmdIv6tvuVL5H4d3zl8YrH5QfC9gdc1nsWMtfBbydDDjBm2Q6G+vToHkm+8CdJTTu7wRBPSy2WA2wexp5aB8/guyYskv7AAFv/rZnorTkVarPvhq/HVfBNvSZ5mGzQpaG+Y/ePjeJWhqgRdkMk9EezHcR+2XnSBWN+vvvVcrOKXqXhXLG2Mc98TPlsa/mJr9MEPBLyGc1gj7/u</vt:lpwstr>
  </property>
  <property fmtid="{D5CDD505-2E9C-101B-9397-08002B2CF9AE}" pid="45" name="x1ye=47">
    <vt:lpwstr>DLLxaSt7i1t/No/zqT/gITyzoOG8XjijVZHIzDdoPwGl+zPcF/mI3IuiiLGrJ8/PP32UYG8JdGOMMZBpWcY7W8/ShiCEKXCocVUyfzLYEmaVBVtoscLWATi7talGFyPAaNuQV+uwlgSHEdOo3RcrBV2WkIQXiIS3kYVdj+/7gPjZe+1LA38c+94IjtXdwuCqqhoUFw7ttMPEZN/Hy5rz+ImQl4h2L3Kk9yl0SN4qVvJDFaJTm2l76XJuv67fyCq</vt:lpwstr>
  </property>
  <property fmtid="{D5CDD505-2E9C-101B-9397-08002B2CF9AE}" pid="46" name="x1ye=48">
    <vt:lpwstr>wXWWa78ImRvPG8Ke368FcUgYiQaXIDqANqnKHdnfzP8QSaZhaiXFFpr+VHtgczi1Uqdc40crBtNyIzciRLDKJkVFepT/E3/ufQjWqwSdNYq/pCU87bOeSB9Cj/lg2nYwoTuEVdVJZwpm+Nb15v/P4Wib+N3lqBOr5/EDaUVx0giW/GBMECHdRg7JSPnRX8HHXzlvJ8DXe48o6fKO5KV2kd7bYlHl1BcWO2IADdcT4uwAeYtjYwuvQ9lS5RYBZRH</vt:lpwstr>
  </property>
  <property fmtid="{D5CDD505-2E9C-101B-9397-08002B2CF9AE}" pid="47" name="x1ye=49">
    <vt:lpwstr>/AWGKeBbu2CigEzyq4uxYWGGZ3JdFUgNI44CdH6DU8vblned7k38S0vmCA/Fhmvdw7YUktda4yX88xF5uC5YAWntYf3rYs5IOjuJjK647VKE/nsU5MgKKYmgZQRaW8pIlXMa3X17IaE8paWmlP7qLDXTbJ7CgnY3biT8ymuoG36rkr1JIYkHmw2aJrh6S369NsaHONcFWEyGCjuhKRGTtqR9pgPofnnHlkhosYTanb+w1bX4MzEXP/QAhTytYHl</vt:lpwstr>
  </property>
  <property fmtid="{D5CDD505-2E9C-101B-9397-08002B2CF9AE}" pid="48" name="x1ye=5">
    <vt:lpwstr>k1+xIwxisu6lpFwMDjVdww81W3S2o71QXJPR/6K9ce/Y0p9T61eFuR4Uk434+BBtUqBVqZb/EVggEZlqjtTKWdVE6NWDC2LsaaW2+xjhM2whi7XUGA6et2qY0lfe8WbkHxYwU6Itrpy22vLmE0q2f1+MBKNp4hEoWAH3VtQtnUCFgF9gGCDV+macFlWBo9+3ZhZcF8TlY9n4FohgNYGBVFxHPYD6mEzxJyW+Fv6lpGKiwTQn8La1Li7q2edhFyY</vt:lpwstr>
  </property>
  <property fmtid="{D5CDD505-2E9C-101B-9397-08002B2CF9AE}" pid="49" name="x1ye=50">
    <vt:lpwstr>tzUWOSKVnUw0Tc88jFPMK0pqnojhAxsHqjlW/49TfIemKfWk0lzoLp8doBrPSksvVivXFAP/szAy0kN800eUeWlp+KlPOcCNVresVq/0nJZ9kh+4iOuL3gU3HCYXx/jnsIVf0ZG8oL+DJfAOLebapLxuBlynvCCKEhrpNDXgL9nWtHx7X9aJbjcZwy8p6mptjRUs7L3IUwM2NSYpb0Nj5I/Lai46xevzY23wDwFwy1QymQeMEYr7LTh8QpGkBYO</vt:lpwstr>
  </property>
  <property fmtid="{D5CDD505-2E9C-101B-9397-08002B2CF9AE}" pid="50" name="x1ye=51">
    <vt:lpwstr>uTVTHcILbEX2MCaxONVI4NwvHpyHOHM35ldKv8WcT9sxGgrzFTOmW0YeB9apBpzCpA4BleRWSMhxG+dnJcf+KWvFbulGkrMGvLvLvw2WNO20fjm1cnd8mtsgKoe/tB9Sj1hWz4L00i51wIsi1N1nyCdmYUfZY936sr1nsn+ZmWF0ljlZ2PrerTaeDqorYM7ky8o0J65QDkyyeYVkMUhKAl0EmjBWMWSb4ggfe906fWhzTcKFvmoZECQzcJSrPL5</vt:lpwstr>
  </property>
  <property fmtid="{D5CDD505-2E9C-101B-9397-08002B2CF9AE}" pid="51" name="x1ye=52">
    <vt:lpwstr>O0xPiDMQCnCgPm4qgnWUz1V9ZJZfqsKLuWIt5zE6zG+dCUNrxJnfF6AFcllPUc94EV1dboBjk+OyMV+ihP0tlKVL0W/nnCFVg9KjW/YEO/0ZOO7coRwNr38vx9knQg9lwtT5tynuVoB7K/OCdMDxwjkxGnaGbemvOX47inAXIRP3RdigPZH/XQr/KWbEv1UtzR6ISo8/+8xYES8tE8dICTcZuQOL+xzOK2Vt3jarobrucQ2n0ODyfEp4ba+dTgn</vt:lpwstr>
  </property>
  <property fmtid="{D5CDD505-2E9C-101B-9397-08002B2CF9AE}" pid="52" name="x1ye=53">
    <vt:lpwstr>fG4z7G6dVcZzC2pfwUSuIP3Y51iYU/ni38Gm0S9w3E4guefehWhiqnMqL2nxR0FhakIwqbuZRPVzmqlxrKJkgrNUSwHawTRRLsLEKTBqgoAtTiHcPLKOY4irxVFqtzSDEw4uBisdkgxOOxGSO5vjMILNtSkF52TxCq/jWgHIR7ymL/KvdGAyQzlFrc8DTzF8dB2tO4+95qzMtc6OFtS85XdAWn+BbmRZnWT9biD5S4YjeQCstx12IBncDb67ub2</vt:lpwstr>
  </property>
  <property fmtid="{D5CDD505-2E9C-101B-9397-08002B2CF9AE}" pid="53" name="x1ye=54">
    <vt:lpwstr>FN0ikweNAoFPPI83G/wfAHlbM+iliUsUuqiHFGXfG4LrSg50rhIA1P6HNK9q+tm9f7EM44ttJm/NMpYi5OVKWVo9E4aAi5VHjtwbIJGoH/DHPyMN9BwE29ZMBcj4vkgPP79SEXd5YpvZB7NOR1ktsVT3t1WVKbMiyH9L/DsID1dm18fXlXevQcY06OXd6ynA5iJoTZt7zkvJoNuXfupQLJRtda0FpqiePFQfImW8469cvWvk8UcGl+egl4PHLyb</vt:lpwstr>
  </property>
  <property fmtid="{D5CDD505-2E9C-101B-9397-08002B2CF9AE}" pid="54" name="x1ye=55">
    <vt:lpwstr>yV+m2peBldnT3rL32hp3JrrLcKGCGT0lm0RqqzGBtGHUcj8NU48bSnScHDGSGzSoAgxx1HqibCP/hG9lAY3qyGX+J6pqXwrmHAjp/QFmTrNWI5CVzHGfn9t7zCrUKlpdr+z7c00+R6yUc5ay75GVnaFv/9U3Fe+Tlz0jRPdQqt7mFS3NnirZHPIxLdickorfP9rhGEOp7YbZFuy0nryu7+LoLXH8bFeyIczMwmiZ8g925Q+b+fFXnmzRdEwuqmG</vt:lpwstr>
  </property>
  <property fmtid="{D5CDD505-2E9C-101B-9397-08002B2CF9AE}" pid="55" name="x1ye=56">
    <vt:lpwstr>Bt1Dm2fcX0b14bPX9yuPNLb4lPZH6tK6oGjzTiwOTwwRhOOv3E9VgOd4bnBwnn7yj2ocGAQGdSHfn3KWfIhqFEePHkOkxIZJMSYISvS6B5cHO1K/DjY0/i1M0/t7zBU+m847lO9Wp4WGrpCsAQv2eeXUQHZI6GWjoA3LwqBzY6Tb4Y39SfYTgls6IBPcLVnPiTA0mgIWiKfaJhNLvHrmyqljSbEWRwOID6j5u93KOVD9HL7AjfiTUgEDurVLDv+</vt:lpwstr>
  </property>
  <property fmtid="{D5CDD505-2E9C-101B-9397-08002B2CF9AE}" pid="56" name="x1ye=57">
    <vt:lpwstr>o6iG9++WfIiEkGKccw1BUj+dF8rcbx7wNjcz7UpFIJsoWlGjV6jsNMrxPBZX8PkiQv0mj1DptIOSptwuPqDfS23P9m/wlfi4KHpl1Pga18SAltu/XHLGaouLDSOsEpwfa5YS7DC9T0uKwdlSczyYe7dqiIa2tkuK/UNpYUDDmiBO3OVByBFGUNs2LGX08ec2g/KOHmxbfUj3OQ6e5x/w16GkrfWRw19JOqt066p62UisA//6hyX8OZWFEkQSW+N</vt:lpwstr>
  </property>
  <property fmtid="{D5CDD505-2E9C-101B-9397-08002B2CF9AE}" pid="57" name="x1ye=58">
    <vt:lpwstr>+X0HHWVcsa1YIfytfnMIarEg1JOat/2fDSro6lGVqDBX9WSAaHApzGLQzIH4iKpp7L6wHbuh5phr2v503JwQxpg1QMs3NnOo3ZZOZ/GlKBnpu1zD4/6kW/uKXJoEJhuGGnluGKfE1LmryCThsJGC4oplYUhQMT4Yb/675ktViSGNyywPCqh670w6bg30fA7ay7tmD7fLulzDqxmWrnQMElhQRbdL9rSXZ1l+xNOIk5OT/8kOIyjlTm8yENTXMT2</vt:lpwstr>
  </property>
  <property fmtid="{D5CDD505-2E9C-101B-9397-08002B2CF9AE}" pid="58" name="x1ye=59">
    <vt:lpwstr>uj0Bs91Ori0EBhku+ZdKTFWmo9qkphcJp4CtG0KRmXEKMN3QkAJRcGDoOcc3Knq/ySb+ZLtZ+2jxZHfRyRElv5GqLfqHZMEiSiNVPyER+rTQYctZ7eA8MpKn55EqqUy//xtDkJSu8PfCqcbFjT/frHqfoz/bW1RYgAscabaApFacEP7junfHbXBlY9LhAao/GEEJFxorCNjxeti7ctR0IzuCMsxnZ2fjEWwN8juj2gzVrCsL/HEF2qmcElySBx4</vt:lpwstr>
  </property>
  <property fmtid="{D5CDD505-2E9C-101B-9397-08002B2CF9AE}" pid="59" name="x1ye=6">
    <vt:lpwstr>gzZNSrZibGdLh+zB7R5bRAhmN/YanrlP8jNjc+CuGM6DiF9pFK1uvlBWqvJxh0SBGD8rQpui5BlaVG/pbmxKdSkhHxkh9c6MEYI7BRH8FhT95nOC8ohw7XuQd+xIpLrmcdbqgrqgCpRcYOo4pBPZJ7PrHixNRLFybph7LTmL6bOThGPw8kK9BJvJcq3THZln0n2Y34XpU2WfyL+z2CDgzdzHOLc8LsP3UQlQ9jnDQPmo9Cp1GOxCNcHfupc4wIC</vt:lpwstr>
  </property>
  <property fmtid="{D5CDD505-2E9C-101B-9397-08002B2CF9AE}" pid="60" name="x1ye=60">
    <vt:lpwstr>JrC8PgsMvrOFlc9dJlOjwSljhhSmJ9WAOW8SCu1usgI33WEYlKUb0L34KkcPFJ6UCyVywlp/17pVsi8n8XKA4KO86NZgfJrqLkhCzKE84adZkLWByhKu6MxzgC6CmGHElTL5JCpmoIkb6Dms18LNGReUPP3n8JUoeZF0UjxHI0jglLVU9pWki+b4ZylDqK8EbedP4UdVsYTTpeAyebUMMFXK4i1Qm8jW9u+LPfetpVWcsySQp6TDlD+p5kjzJcB</vt:lpwstr>
  </property>
  <property fmtid="{D5CDD505-2E9C-101B-9397-08002B2CF9AE}" pid="61" name="x1ye=61">
    <vt:lpwstr>UgO9WsgTVBEqCZ0g6It3gGsPuPjq3RjQPO2ddpwTQuvzrXGf17T53wfauSSf3K+IgfNtctDy0fBmHJydUXIKK9cQeeKlmEsWcPsf272ZvkITDXfsaNL4oGPDOgE1tGsrCyH6H9QgMO0oWWB69OUykZi1TVIOZz0vlQDx/eWescIi4D8EsTwwOfUm26MePhQ8AOOT6shh28JWG7PrXrQFtMpysBhfmyeKG2IupbEP9iGQ0lrUQVtNR1PUbU10di+</vt:lpwstr>
  </property>
  <property fmtid="{D5CDD505-2E9C-101B-9397-08002B2CF9AE}" pid="62" name="x1ye=62">
    <vt:lpwstr>rSGEhJaokNoaOnq6vghAZ8+YAnc53orCN5LlyTYU9KfVzZ7veWPjb3l7GSoqqk2NDlH9oJv8lRyUxizXHzwPS+ScpDGmTnEvFnLyGO9i9ODctaJWVEBZRNF9yP4P3pgGJnbjr3Wo3iwWtvB4y/YAgwxVwZ4CA5QgYMIx0GAM5Q5NoEALiECpIlGDrINrQrg/mcup0xcQSQn8Nxag9rTsmYSeurf6LUcZvz06zi04GglfzGJCRT3eva+pMDVul+f</vt:lpwstr>
  </property>
  <property fmtid="{D5CDD505-2E9C-101B-9397-08002B2CF9AE}" pid="63" name="x1ye=63">
    <vt:lpwstr>rfARrqsENCBaL3Lq7lz+ubRAUh8ZRtkSi5AWE1QfwkM4GgGicKcBXeJvPgyppWaJKIE0f2Izsb7ke7QlHZAhXQEteLT3fgqaIjO6AjXUc7g1fujHFOdDDvzN9EwDaWC8AeMFsnjlM/JfvM1hoJ4EFFh0oNfw/cb3u/PdkTbKwRujTDHlmi+lQrq1mM7BMF1d2gvSPXmjnbVibyixRy9of64cz1/hGoBfOUCIIrsi9+dZckcHAVe9+UKu+gx2XrB</vt:lpwstr>
  </property>
  <property fmtid="{D5CDD505-2E9C-101B-9397-08002B2CF9AE}" pid="64" name="x1ye=64">
    <vt:lpwstr>3nG8f2XLgLg6pVH1s2V/KnX8qbO20z6aLVgtLnZAsZF10gOJxv0Rgtbq71KacwRtSRdxt0qZIRMxAPhAjX3psyQL3wZ98zYvLkQBrOsMgfaTFYUK43Vqp35oz3P5K6Rc4p7WczTHpT9NUz7Y1X2NhoeZ3IXklx4MV+/2gAoHLTFLeafJjlnVklSCbttQ1MTaDYVthaydj1erni9reP/xmHbmd5qaqDz6i6q/3QZahRHbxwONqtv81Hxb5YuG1Jv</vt:lpwstr>
  </property>
  <property fmtid="{D5CDD505-2E9C-101B-9397-08002B2CF9AE}" pid="65" name="x1ye=65">
    <vt:lpwstr>6Swbsos4/XCq4lYmzzachYpmN4MKdInEAZMFt7g28gN/h2Q0Vdt7AeyEVQHeWSOAfGU0Z5W+kYTgc88XrJGE7Xoml6RijuWnoXlJJI6x0qCix+QVwz8+A3osR1X/CIk3g88Zm07YBUxyU5v70PVwzCsPUv9r7sf0ASXL4JcjG1/b7eNvQJfDzziqMtt5WdZhnXjpCwM4ifyorSWdXWQdtrsphv0g4tyHOJin5sBb3IfoILcUu7glcG8t7/x5tOp</vt:lpwstr>
  </property>
  <property fmtid="{D5CDD505-2E9C-101B-9397-08002B2CF9AE}" pid="66" name="x1ye=66">
    <vt:lpwstr>3oeUNfMerS6gGwAiPE4hAALJgIESjMHKb5CFnrV4j5zOC3vlJlUD34okonv3FXzgmRilgYmt+BSJEI5T0RVpThw+CW8t7D0fpwvLW/RQwcqrNpgzvVaVQqiQDOuNdzei3n3lvWSDd+Njx17GOjG/n6pta+/1VoJluvQUEYfSADHL+Dob6NJkEw0xMc0QZPf903qG/wVe29VoE7zpT4pyDNh2bCxbNlUW6jpezy8HWyDFMvsKr6ax76Vht3CiOw3</vt:lpwstr>
  </property>
  <property fmtid="{D5CDD505-2E9C-101B-9397-08002B2CF9AE}" pid="67" name="x1ye=67">
    <vt:lpwstr>DEe0rm9FbgS0xnCj1Vlgck9yl1TDOPpORSNCW1t4EPLUAMv9LsD7r6F2KmOnE3RwTtCIGF92gdVqdkBIJJyUxheXBzJJymmYmdZkWhEBmhq/EXIs6Qw5x3wU22pbx9t2pc77tpGtPatsr7goCFRKwn7pEOzZjXG2oavjvSFGiIoR4JAlBZjtUNP/e6i28VitS9k+SSk/oiHmFWaUr4XwDdS+8e3kTt/Lm3EXq78m03j0Fgq91LMCn/S7b1bnXCw</vt:lpwstr>
  </property>
  <property fmtid="{D5CDD505-2E9C-101B-9397-08002B2CF9AE}" pid="68" name="x1ye=68">
    <vt:lpwstr>0VINkxeIxIPn1s6encCthGf5yHxB7YdHkxDtdzSWjoxJ5hOpf0ayCSs+h93/l8eauIsPRIKqloTzRbIaMfeSKdqtJ40dO9cvGv5OjV12KmmNZSepEtPqVLP3iTW+MmfKk1vvrQg2ZZyPaYdM1ujjiPj3kSHmUP11dyHfD1i7FPC6L5JCFp26omAkd9L0TXbUB0oGO70XGgYiC7vp86kIiwVhs7XRR5hKvKa0CCP7cPNpIOgBm5ziz5YSU6xF/Et</vt:lpwstr>
  </property>
  <property fmtid="{D5CDD505-2E9C-101B-9397-08002B2CF9AE}" pid="69" name="x1ye=69">
    <vt:lpwstr>g57O9pswBMjlDypb5eorZ/Ye4+KMP79ZxWWG5UDs5gGrgX/2q/zJBlR5c2tr7kmUZbv2sjRjC9RUPKvbSjC6c1sDqdfbsb0BMHeY39vNrryTPPIVjz9X8MMbnkAthdR3bskue/kRim+6bY7GCzBOFa0V1Vv1AApO9JwIGeU4Sb7Q+MbgloHsDroYZDrh0S7m1eZqRsSvucSKnzW/uC8srKJ3Dx6osPrp1iYkOvDaO+5l0Sudm7boDi2O4LprWnQ</vt:lpwstr>
  </property>
  <property fmtid="{D5CDD505-2E9C-101B-9397-08002B2CF9AE}" pid="70" name="x1ye=7">
    <vt:lpwstr>dbIKqmmj6rqrPGoBdL0l6ArtPcCRFa89gubnB6CNmeo43bZcMbQVb4UlAzxTHR6RFSR3QaUw+wPBst4Iv/56s446BPmSbSGS+4WHrBqCDbrohTOegkDkX0s1m3EHhjQKUGOqNQO52mxmbQmHC7p/B42GtmU9+qbMcZptEAsjgMoi3cHTovv0VV6Hs9pGqJeFY3bxbMVP+iA5DksID/PWptcPrsvlJ8z4DeT+kIiJF1wVwcGMkGd1wrCISpCDJxh</vt:lpwstr>
  </property>
  <property fmtid="{D5CDD505-2E9C-101B-9397-08002B2CF9AE}" pid="71" name="x1ye=70">
    <vt:lpwstr>pb9ybJYbQLn13wmiYsybILlRkWkaTsgptjXXQLT6ny82BwdXmcxbyY8cND4Y3AI7HRDKiNG5iJI1hABegvjbV6PO9tx6/Xk9TkTQoSALTb4eLPW7AU8KxTgsfFfMyT8OPe5qiwTNg576Fy9WYdhIclsukGbidvjdy2vWeOj6atXM4jPhP9rF6W9abFv7iDGBZVEL1spLRv563/9d9ezR1sLU27Lu5ZwqYmpWFyiYfBMi4/QTUjpX1xgHd5lS+PK</vt:lpwstr>
  </property>
  <property fmtid="{D5CDD505-2E9C-101B-9397-08002B2CF9AE}" pid="72" name="x1ye=71">
    <vt:lpwstr>Nfs+dAZw+426m0YLhAuviTTG5WTWNNtQ/F57Ara8pEjGTgG7g2iX64bIh5qKgxuU/yyAS4ciEWRg7L35TdlIPoXlWZg4bU0qmfl+5go+DtFPejCE5kkOVPjH068ZHll+0PUaCkmC2SmtbEoJMR7JiNr2kmLVbICSZG382+pxl9kpEBFFWMkxFkMP9acB/X2A7dIBP/mUxq1ZJu+XBytz+sCyG7gg2vV5vqGnvXxNyIEO4+bDPKxnrfyKkHPRnYJ</vt:lpwstr>
  </property>
  <property fmtid="{D5CDD505-2E9C-101B-9397-08002B2CF9AE}" pid="73" name="x1ye=72">
    <vt:lpwstr>rN+wf6PyYWTgRgAA</vt:lpwstr>
  </property>
  <property fmtid="{D5CDD505-2E9C-101B-9397-08002B2CF9AE}" pid="74" name="x1ye=8">
    <vt:lpwstr>/auVQWfwJuh6aDx5wI6ZcBmRp9QBwwVZYfPPiTSC1LUzIAz7PPBMuIlpclUxL9P2ULRRuH3tZM6vHxGdEzUKQibK0/OG3Tv90CsaUltQZnPzyJYoANqysJh51JS8VwBohD7hhgdVl6a/IdI9lIzTiK6f1keu3lGeSoqfZ+xlixdFqiQNPIeTxBX/1QF5Aw1ZDdVRg5ktefLefdcZeFRjCaqBCRcB8X66rBtwUVg/JYf2AatKh+5C/oBWeHO9346</vt:lpwstr>
  </property>
  <property fmtid="{D5CDD505-2E9C-101B-9397-08002B2CF9AE}" pid="75" name="x1ye=9">
    <vt:lpwstr>QnHlWZtcUk1PMASsN12v94IVBESV14rLlrpxMm11V/PgMkLGUq4JwmptdfH5woisZvIFDdAaMyVwAvBrn0ZgE1TRt0VVIyVU8qF65/Lb05WW53CVsO1Nww6jQAB7o72cIPwofwfGGrTk+VhgU8O+viQPenxcLCuh6K2IogPtL5E5o0fjiFiMX0vTLDtiXiWPC+jmiKRQl/OpAk+BugDW3UWZjeLG+txMm9gg9ZFOTyGJmS0VRAtReZbSRZSDHHz</vt:lpwstr>
  </property>
  <property fmtid="{D5CDD505-2E9C-101B-9397-08002B2CF9AE}" pid="76" name="MSIP_Label_589256c7-9946-44df-b379-51beb93fd2d9_Enabled">
    <vt:lpwstr>true</vt:lpwstr>
  </property>
  <property fmtid="{D5CDD505-2E9C-101B-9397-08002B2CF9AE}" pid="77" name="MSIP_Label_589256c7-9946-44df-b379-51beb93fd2d9_SetDate">
    <vt:lpwstr>2024-07-11T07:42:14Z</vt:lpwstr>
  </property>
  <property fmtid="{D5CDD505-2E9C-101B-9397-08002B2CF9AE}" pid="78" name="MSIP_Label_589256c7-9946-44df-b379-51beb93fd2d9_Method">
    <vt:lpwstr>Privileged</vt:lpwstr>
  </property>
  <property fmtid="{D5CDD505-2E9C-101B-9397-08002B2CF9AE}" pid="79" name="MSIP_Label_589256c7-9946-44df-b379-51beb93fd2d9_Name">
    <vt:lpwstr>589256c7-9946-44df-b379-51beb93fd2d9</vt:lpwstr>
  </property>
  <property fmtid="{D5CDD505-2E9C-101B-9397-08002B2CF9AE}" pid="80" name="MSIP_Label_589256c7-9946-44df-b379-51beb93fd2d9_SiteId">
    <vt:lpwstr>36da45f1-dd2c-4d1f-af13-5abe46b99921</vt:lpwstr>
  </property>
  <property fmtid="{D5CDD505-2E9C-101B-9397-08002B2CF9AE}" pid="81" name="MSIP_Label_589256c7-9946-44df-b379-51beb93fd2d9_ActionId">
    <vt:lpwstr>9c65ee57-fb54-4f02-b581-554d79953d11</vt:lpwstr>
  </property>
  <property fmtid="{D5CDD505-2E9C-101B-9397-08002B2CF9AE}" pid="82" name="MSIP_Label_589256c7-9946-44df-b379-51beb93fd2d9_ContentBits">
    <vt:lpwstr>0</vt:lpwstr>
  </property>
</Properties>
</file>